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200FE" w14:textId="719BC6D9" w:rsidR="00600C71" w:rsidRDefault="00600C71"/>
    <w:p w14:paraId="583CC386" w14:textId="6427657C" w:rsidR="00F53904" w:rsidRDefault="00F53904"/>
    <w:p w14:paraId="2AD1E42E" w14:textId="566D44C0" w:rsidR="001C1C46" w:rsidRDefault="00F73B20">
      <w:r w:rsidRPr="00C076FF">
        <w:rPr>
          <w:noProof/>
          <w:color w:val="FFFFFF" w:themeColor="background1"/>
        </w:rPr>
        <mc:AlternateContent>
          <mc:Choice Requires="wps">
            <w:drawing>
              <wp:anchor distT="0" distB="0" distL="114300" distR="114300" simplePos="0" relativeHeight="251643904" behindDoc="0" locked="0" layoutInCell="1" allowOverlap="1" wp14:anchorId="7B7BC0F3" wp14:editId="72E0C5FE">
                <wp:simplePos x="0" y="0"/>
                <wp:positionH relativeFrom="margin">
                  <wp:posOffset>0</wp:posOffset>
                </wp:positionH>
                <wp:positionV relativeFrom="margin">
                  <wp:posOffset>371475</wp:posOffset>
                </wp:positionV>
                <wp:extent cx="5091430" cy="638175"/>
                <wp:effectExtent l="0" t="0" r="0" b="9525"/>
                <wp:wrapSquare wrapText="bothSides"/>
                <wp:docPr id="2" name="Zone de texte 2"/>
                <wp:cNvGraphicFramePr/>
                <a:graphic xmlns:a="http://schemas.openxmlformats.org/drawingml/2006/main">
                  <a:graphicData uri="http://schemas.microsoft.com/office/word/2010/wordprocessingShape">
                    <wps:wsp>
                      <wps:cNvSpPr txBox="1"/>
                      <wps:spPr>
                        <a:xfrm>
                          <a:off x="0" y="0"/>
                          <a:ext cx="5091430"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855712" w14:textId="77777777" w:rsidR="001B4723" w:rsidRPr="00817E4C" w:rsidRDefault="001B4723" w:rsidP="00F53904">
                            <w:pPr>
                              <w:jc w:val="right"/>
                              <w:rPr>
                                <w:rFonts w:ascii="Avenir Light" w:hAnsi="Avenir Light"/>
                                <w:b/>
                                <w:color w:val="FC12E0"/>
                                <w:sz w:val="16"/>
                                <w:szCs w:val="16"/>
                              </w:rPr>
                            </w:pPr>
                          </w:p>
                          <w:p w14:paraId="046A37B7" w14:textId="271B7034" w:rsidR="001B4723" w:rsidRPr="00275D73" w:rsidRDefault="001B4723" w:rsidP="00A77DF6">
                            <w:pPr>
                              <w:jc w:val="center"/>
                              <w:rPr>
                                <w:rFonts w:ascii="Avenir Light" w:hAnsi="Avenir Light"/>
                                <w:b/>
                                <w:color w:val="17365D" w:themeColor="text2" w:themeShade="BF"/>
                                <w:sz w:val="28"/>
                                <w:szCs w:val="28"/>
                              </w:rPr>
                            </w:pPr>
                            <w:r w:rsidRPr="00275D73">
                              <w:rPr>
                                <w:rFonts w:ascii="Avenir Light" w:hAnsi="Avenir Light"/>
                                <w:b/>
                                <w:color w:val="17365D" w:themeColor="text2" w:themeShade="BF"/>
                                <w:sz w:val="28"/>
                                <w:szCs w:val="28"/>
                              </w:rPr>
                              <w:t>« Connaître vos potentiels pour mieux vous épanouir »</w:t>
                            </w:r>
                          </w:p>
                          <w:p w14:paraId="62AC4FEF" w14:textId="2F67BEB8" w:rsidR="00426E80" w:rsidRDefault="00426E80" w:rsidP="00A77DF6">
                            <w:pPr>
                              <w:jc w:val="center"/>
                              <w:rPr>
                                <w:rFonts w:ascii="Avenir Light" w:hAnsi="Avenir Light"/>
                                <w:b/>
                                <w:color w:val="7030A0"/>
                                <w:sz w:val="28"/>
                                <w:szCs w:val="28"/>
                              </w:rPr>
                            </w:pPr>
                          </w:p>
                          <w:p w14:paraId="3A0C61AD" w14:textId="77777777" w:rsidR="00426E80" w:rsidRPr="007A70A5" w:rsidRDefault="00426E80" w:rsidP="00A77DF6">
                            <w:pPr>
                              <w:jc w:val="center"/>
                              <w:rPr>
                                <w:rFonts w:ascii="Avenir Light" w:hAnsi="Avenir Light"/>
                                <w:b/>
                                <w:color w:val="7030A0"/>
                                <w:sz w:val="28"/>
                                <w:szCs w:val="28"/>
                              </w:rPr>
                            </w:pPr>
                          </w:p>
                          <w:p w14:paraId="79E829B7" w14:textId="77777777" w:rsidR="001B4723" w:rsidRPr="003616D7" w:rsidRDefault="001B4723" w:rsidP="00F53904">
                            <w:pPr>
                              <w:jc w:val="right"/>
                              <w:rPr>
                                <w:rFonts w:ascii="Avenir Light" w:hAnsi="Avenir Light"/>
                                <w:b/>
                                <w:color w:val="BC0C62"/>
                                <w:sz w:val="94"/>
                                <w:szCs w:val="9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BC0F3" id="_x0000_t202" coordsize="21600,21600" o:spt="202" path="m,l,21600r21600,l21600,xe">
                <v:stroke joinstyle="miter"/>
                <v:path gradientshapeok="t" o:connecttype="rect"/>
              </v:shapetype>
              <v:shape id="Zone de texte 2" o:spid="_x0000_s1026" type="#_x0000_t202" style="position:absolute;margin-left:0;margin-top:29.25pt;width:400.9pt;height:50.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" filled="f" stroked="f">
                <v:textbox>
                  <w:txbxContent>
                    <w:p w14:paraId="46855712" w14:textId="77777777" w:rsidR="001B4723" w:rsidRPr="00817E4C" w:rsidRDefault="001B4723" w:rsidP="00F53904">
                      <w:pPr>
                        <w:jc w:val="right"/>
                        <w:rPr>
                          <w:rFonts w:ascii="Avenir Light" w:hAnsi="Avenir Light"/>
                          <w:b/>
                          <w:color w:val="FC12E0"/>
                          <w:sz w:val="16"/>
                          <w:szCs w:val="16"/>
                        </w:rPr>
                      </w:pPr>
                    </w:p>
                    <w:p w14:paraId="046A37B7" w14:textId="271B7034" w:rsidR="001B4723" w:rsidRPr="00275D73" w:rsidRDefault="001B4723" w:rsidP="00A77DF6">
                      <w:pPr>
                        <w:jc w:val="center"/>
                        <w:rPr>
                          <w:rFonts w:ascii="Avenir Light" w:hAnsi="Avenir Light"/>
                          <w:b/>
                          <w:color w:val="17365D" w:themeColor="text2" w:themeShade="BF"/>
                          <w:sz w:val="28"/>
                          <w:szCs w:val="28"/>
                        </w:rPr>
                      </w:pPr>
                      <w:r w:rsidRPr="00275D73">
                        <w:rPr>
                          <w:rFonts w:ascii="Avenir Light" w:hAnsi="Avenir Light"/>
                          <w:b/>
                          <w:color w:val="17365D" w:themeColor="text2" w:themeShade="BF"/>
                          <w:sz w:val="28"/>
                          <w:szCs w:val="28"/>
                        </w:rPr>
                        <w:t>« Connaître vos potentiels pour mieux vous épanouir »</w:t>
                      </w:r>
                    </w:p>
                    <w:p w14:paraId="62AC4FEF" w14:textId="2F67BEB8" w:rsidR="00426E80" w:rsidRDefault="00426E80" w:rsidP="00A77DF6">
                      <w:pPr>
                        <w:jc w:val="center"/>
                        <w:rPr>
                          <w:rFonts w:ascii="Avenir Light" w:hAnsi="Avenir Light"/>
                          <w:b/>
                          <w:color w:val="7030A0"/>
                          <w:sz w:val="28"/>
                          <w:szCs w:val="28"/>
                        </w:rPr>
                      </w:pPr>
                    </w:p>
                    <w:p w14:paraId="3A0C61AD" w14:textId="77777777" w:rsidR="00426E80" w:rsidRPr="007A70A5" w:rsidRDefault="00426E80" w:rsidP="00A77DF6">
                      <w:pPr>
                        <w:jc w:val="center"/>
                        <w:rPr>
                          <w:rFonts w:ascii="Avenir Light" w:hAnsi="Avenir Light"/>
                          <w:b/>
                          <w:color w:val="7030A0"/>
                          <w:sz w:val="28"/>
                          <w:szCs w:val="28"/>
                        </w:rPr>
                      </w:pPr>
                    </w:p>
                    <w:p w14:paraId="79E829B7" w14:textId="77777777" w:rsidR="001B4723" w:rsidRPr="003616D7" w:rsidRDefault="001B4723" w:rsidP="00F53904">
                      <w:pPr>
                        <w:jc w:val="right"/>
                        <w:rPr>
                          <w:rFonts w:ascii="Avenir Light" w:hAnsi="Avenir Light"/>
                          <w:b/>
                          <w:color w:val="BC0C62"/>
                          <w:sz w:val="94"/>
                          <w:szCs w:val="94"/>
                        </w:rPr>
                      </w:pPr>
                    </w:p>
                  </w:txbxContent>
                </v:textbox>
                <w10:wrap type="square" anchorx="margin" anchory="margin"/>
              </v:shape>
            </w:pict>
          </mc:Fallback>
        </mc:AlternateContent>
      </w:r>
    </w:p>
    <w:p w14:paraId="2054DDFD" w14:textId="17B8EFF8" w:rsidR="00426E80" w:rsidRDefault="00426E80"/>
    <w:p w14:paraId="0D20F9BD" w14:textId="4250F925" w:rsidR="001C1C46" w:rsidRDefault="001C1C46"/>
    <w:p w14:paraId="451978F7" w14:textId="5B5431EF" w:rsidR="001C1C46" w:rsidRDefault="001C1C46"/>
    <w:p w14:paraId="7D426322" w14:textId="237A1AB9" w:rsidR="001C1C46" w:rsidRDefault="001C1C46"/>
    <w:p w14:paraId="76E21386" w14:textId="54BA6B1E" w:rsidR="001C1C46" w:rsidRDefault="001C1C46"/>
    <w:p w14:paraId="5A13E567" w14:textId="49DB8AAF" w:rsidR="001C1C46" w:rsidRDefault="001C1C46"/>
    <w:p w14:paraId="485485A5" w14:textId="1B14FD7B" w:rsidR="001C1C46" w:rsidRDefault="00DE0BA3">
      <w:r>
        <w:rPr>
          <w:noProof/>
          <w:color w:val="FFFFFF" w:themeColor="background1"/>
        </w:rPr>
        <mc:AlternateContent>
          <mc:Choice Requires="wps">
            <w:drawing>
              <wp:anchor distT="0" distB="0" distL="114300" distR="114300" simplePos="0" relativeHeight="251661824" behindDoc="0" locked="0" layoutInCell="1" allowOverlap="1" wp14:anchorId="58964F6C" wp14:editId="7AA6D209">
                <wp:simplePos x="0" y="0"/>
                <wp:positionH relativeFrom="column">
                  <wp:posOffset>182880</wp:posOffset>
                </wp:positionH>
                <wp:positionV relativeFrom="paragraph">
                  <wp:posOffset>220345</wp:posOffset>
                </wp:positionV>
                <wp:extent cx="5829300" cy="280035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5829300" cy="280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2621A" w14:textId="77777777" w:rsidR="00CA0692" w:rsidRPr="00275D73" w:rsidRDefault="001B4723" w:rsidP="004D0FB2">
                            <w:pPr>
                              <w:jc w:val="center"/>
                              <w:rPr>
                                <w:rFonts w:ascii="Dubai Medium" w:hAnsi="Dubai Medium" w:cs="Dubai Medium"/>
                                <w:b/>
                                <w:bCs/>
                                <w:color w:val="17365D" w:themeColor="text2" w:themeShade="BF"/>
                                <w:sz w:val="120"/>
                                <w:szCs w:val="120"/>
                              </w:rPr>
                            </w:pPr>
                            <w:r w:rsidRPr="00275D73">
                              <w:rPr>
                                <w:rFonts w:ascii="Dubai Medium" w:hAnsi="Dubai Medium" w:cs="Dubai Medium"/>
                                <w:b/>
                                <w:bCs/>
                                <w:color w:val="17365D" w:themeColor="text2" w:themeShade="BF"/>
                                <w:sz w:val="120"/>
                                <w:szCs w:val="120"/>
                              </w:rPr>
                              <w:t>LE BILAN DE</w:t>
                            </w:r>
                          </w:p>
                          <w:p w14:paraId="1456EEB2" w14:textId="2576972D" w:rsidR="00CA0692" w:rsidRPr="00275D73" w:rsidRDefault="001B4723" w:rsidP="004D0FB2">
                            <w:pPr>
                              <w:jc w:val="center"/>
                              <w:rPr>
                                <w:rFonts w:ascii="Dubai Medium" w:hAnsi="Dubai Medium" w:cs="Dubai Medium"/>
                                <w:b/>
                                <w:bCs/>
                                <w:color w:val="17365D" w:themeColor="text2" w:themeShade="BF"/>
                                <w:sz w:val="16"/>
                                <w:szCs w:val="16"/>
                              </w:rPr>
                            </w:pPr>
                            <w:r w:rsidRPr="00275D73">
                              <w:rPr>
                                <w:rFonts w:ascii="Dubai Medium" w:hAnsi="Dubai Medium" w:cs="Dubai Medium"/>
                                <w:b/>
                                <w:bCs/>
                                <w:color w:val="17365D" w:themeColor="text2" w:themeShade="BF"/>
                                <w:sz w:val="16"/>
                                <w:szCs w:val="16"/>
                              </w:rPr>
                              <w:t xml:space="preserve"> </w:t>
                            </w:r>
                          </w:p>
                          <w:p w14:paraId="53AF0F1B" w14:textId="2585AD52" w:rsidR="001B4723" w:rsidRPr="00275D73" w:rsidRDefault="001B4723" w:rsidP="004D0FB2">
                            <w:pPr>
                              <w:jc w:val="center"/>
                              <w:rPr>
                                <w:rFonts w:ascii="Dubai Medium" w:hAnsi="Dubai Medium" w:cs="Dubai Medium"/>
                                <w:b/>
                                <w:bCs/>
                                <w:color w:val="17365D" w:themeColor="text2" w:themeShade="BF"/>
                                <w:sz w:val="120"/>
                                <w:szCs w:val="120"/>
                              </w:rPr>
                            </w:pPr>
                            <w:r w:rsidRPr="00275D73">
                              <w:rPr>
                                <w:rFonts w:ascii="Dubai Medium" w:hAnsi="Dubai Medium" w:cs="Dubai Medium"/>
                                <w:b/>
                                <w:bCs/>
                                <w:color w:val="17365D" w:themeColor="text2" w:themeShade="BF"/>
                                <w:sz w:val="120"/>
                                <w:szCs w:val="120"/>
                              </w:rPr>
                              <w:t>COMPETENCES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4F6C" id="Zone de texte 3" o:spid="_x0000_s1027" type="#_x0000_t202" style="position:absolute;margin-left:14.4pt;margin-top:17.35pt;width:459pt;height:2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" filled="f" stroked="f">
                <v:textbox>
                  <w:txbxContent>
                    <w:p w14:paraId="5192621A" w14:textId="77777777" w:rsidR="00CA0692" w:rsidRPr="00275D73" w:rsidRDefault="001B4723" w:rsidP="004D0FB2">
                      <w:pPr>
                        <w:jc w:val="center"/>
                        <w:rPr>
                          <w:rFonts w:ascii="Dubai Medium" w:hAnsi="Dubai Medium" w:cs="Dubai Medium"/>
                          <w:b/>
                          <w:bCs/>
                          <w:color w:val="17365D" w:themeColor="text2" w:themeShade="BF"/>
                          <w:sz w:val="120"/>
                          <w:szCs w:val="120"/>
                        </w:rPr>
                      </w:pPr>
                      <w:r w:rsidRPr="00275D73">
                        <w:rPr>
                          <w:rFonts w:ascii="Dubai Medium" w:hAnsi="Dubai Medium" w:cs="Dubai Medium"/>
                          <w:b/>
                          <w:bCs/>
                          <w:color w:val="17365D" w:themeColor="text2" w:themeShade="BF"/>
                          <w:sz w:val="120"/>
                          <w:szCs w:val="120"/>
                        </w:rPr>
                        <w:t>LE BILAN DE</w:t>
                      </w:r>
                    </w:p>
                    <w:p w14:paraId="1456EEB2" w14:textId="2576972D" w:rsidR="00CA0692" w:rsidRPr="00275D73" w:rsidRDefault="001B4723" w:rsidP="004D0FB2">
                      <w:pPr>
                        <w:jc w:val="center"/>
                        <w:rPr>
                          <w:rFonts w:ascii="Dubai Medium" w:hAnsi="Dubai Medium" w:cs="Dubai Medium"/>
                          <w:b/>
                          <w:bCs/>
                          <w:color w:val="17365D" w:themeColor="text2" w:themeShade="BF"/>
                          <w:sz w:val="16"/>
                          <w:szCs w:val="16"/>
                        </w:rPr>
                      </w:pPr>
                      <w:r w:rsidRPr="00275D73">
                        <w:rPr>
                          <w:rFonts w:ascii="Dubai Medium" w:hAnsi="Dubai Medium" w:cs="Dubai Medium"/>
                          <w:b/>
                          <w:bCs/>
                          <w:color w:val="17365D" w:themeColor="text2" w:themeShade="BF"/>
                          <w:sz w:val="16"/>
                          <w:szCs w:val="16"/>
                        </w:rPr>
                        <w:t xml:space="preserve"> </w:t>
                      </w:r>
                    </w:p>
                    <w:p w14:paraId="53AF0F1B" w14:textId="2585AD52" w:rsidR="001B4723" w:rsidRPr="00275D73" w:rsidRDefault="001B4723" w:rsidP="004D0FB2">
                      <w:pPr>
                        <w:jc w:val="center"/>
                        <w:rPr>
                          <w:rFonts w:ascii="Dubai Medium" w:hAnsi="Dubai Medium" w:cs="Dubai Medium"/>
                          <w:b/>
                          <w:bCs/>
                          <w:color w:val="17365D" w:themeColor="text2" w:themeShade="BF"/>
                          <w:sz w:val="120"/>
                          <w:szCs w:val="120"/>
                        </w:rPr>
                      </w:pPr>
                      <w:r w:rsidRPr="00275D73">
                        <w:rPr>
                          <w:rFonts w:ascii="Dubai Medium" w:hAnsi="Dubai Medium" w:cs="Dubai Medium"/>
                          <w:b/>
                          <w:bCs/>
                          <w:color w:val="17365D" w:themeColor="text2" w:themeShade="BF"/>
                          <w:sz w:val="120"/>
                          <w:szCs w:val="120"/>
                        </w:rPr>
                        <w:t>COMPETENCES</w:t>
                      </w:r>
                    </w:p>
                  </w:txbxContent>
                </v:textbox>
                <w10:wrap type="square"/>
              </v:shape>
            </w:pict>
          </mc:Fallback>
        </mc:AlternateContent>
      </w:r>
    </w:p>
    <w:p w14:paraId="6D97F3FD" w14:textId="139375A5" w:rsidR="001C1C46" w:rsidRDefault="001C1C46"/>
    <w:p w14:paraId="79782412" w14:textId="2CE6AA42" w:rsidR="001C1C46" w:rsidRDefault="001C1C46"/>
    <w:p w14:paraId="110CCDCA" w14:textId="2684F0F8" w:rsidR="001C1C46" w:rsidRDefault="001C1C46"/>
    <w:p w14:paraId="333F6C9D" w14:textId="62BA8201" w:rsidR="001C1C46" w:rsidRDefault="001C1C46"/>
    <w:p w14:paraId="23369FA6" w14:textId="76C1365D" w:rsidR="001C1C46" w:rsidRDefault="001C1C46"/>
    <w:p w14:paraId="01976A44" w14:textId="38185916" w:rsidR="001C1C46" w:rsidRDefault="001C1C46"/>
    <w:p w14:paraId="28D466B5" w14:textId="42E133F8" w:rsidR="001C1C46" w:rsidRDefault="001C1C46"/>
    <w:p w14:paraId="7774E37A" w14:textId="5E8C2094" w:rsidR="001C1C46" w:rsidRDefault="001C1C46"/>
    <w:p w14:paraId="5A47ADBA" w14:textId="05496A93" w:rsidR="001C1C46" w:rsidRDefault="001C1C46"/>
    <w:p w14:paraId="0AE0981C" w14:textId="15AB8E65" w:rsidR="001C1C46" w:rsidRDefault="001C1C46"/>
    <w:p w14:paraId="65380DFC" w14:textId="075C64B6" w:rsidR="001C1C46" w:rsidRDefault="001C1C46"/>
    <w:p w14:paraId="327D7602" w14:textId="40C7022B" w:rsidR="001C1C46" w:rsidRDefault="001C1C46"/>
    <w:p w14:paraId="1224EF10" w14:textId="1A81B359" w:rsidR="001C1C46" w:rsidRDefault="001C1C46"/>
    <w:p w14:paraId="2DF40577" w14:textId="25CE273E" w:rsidR="001C1C46" w:rsidRDefault="001C1C46"/>
    <w:p w14:paraId="0582791B" w14:textId="29F4E8DE" w:rsidR="001C1C46" w:rsidRDefault="001C1C46"/>
    <w:p w14:paraId="796CB03C" w14:textId="2360D90B" w:rsidR="001C1C46" w:rsidRDefault="001C1C46"/>
    <w:p w14:paraId="59B1ED2C" w14:textId="4DB61D0A" w:rsidR="001C1C46" w:rsidRDefault="001C1C46"/>
    <w:p w14:paraId="19E4A919" w14:textId="08BDA4BF" w:rsidR="001C1C46" w:rsidRDefault="001C1C46"/>
    <w:p w14:paraId="7437DE13" w14:textId="7F6C828D" w:rsidR="001C1C46" w:rsidRDefault="001C1C46"/>
    <w:p w14:paraId="6DC72F10" w14:textId="4E8D09E2" w:rsidR="001C1C46" w:rsidRDefault="001C1C46"/>
    <w:p w14:paraId="0D65786B" w14:textId="77777777" w:rsidR="001C1C46" w:rsidRDefault="001C1C46"/>
    <w:p w14:paraId="08C9613D" w14:textId="77777777" w:rsidR="001C1C46" w:rsidRDefault="001C1C46"/>
    <w:p w14:paraId="068C9AFC" w14:textId="36649729" w:rsidR="00287C2F" w:rsidRDefault="00287C2F"/>
    <w:p w14:paraId="5B225F5B" w14:textId="77777777" w:rsidR="00287C2F" w:rsidRDefault="00287C2F"/>
    <w:p w14:paraId="34A24C37" w14:textId="56AF4A45" w:rsidR="001C1C46" w:rsidRDefault="00CB7469">
      <w:r>
        <w:t xml:space="preserve">   </w:t>
      </w:r>
    </w:p>
    <w:p w14:paraId="6BBC1D04" w14:textId="15AA1368" w:rsidR="00CB7469" w:rsidRPr="009E21BC" w:rsidRDefault="00D05679" w:rsidP="00D05679">
      <w:pPr>
        <w:jc w:val="center"/>
        <w:rPr>
          <w:rFonts w:ascii="Avenir Light" w:hAnsi="Avenir Light"/>
          <w:b/>
          <w:sz w:val="48"/>
          <w:szCs w:val="48"/>
        </w:rPr>
      </w:pPr>
      <w:r w:rsidRPr="009E21BC">
        <w:rPr>
          <w:rFonts w:ascii="Avenir Light" w:hAnsi="Avenir Light"/>
          <w:b/>
          <w:sz w:val="48"/>
          <w:szCs w:val="48"/>
        </w:rPr>
        <w:t>SOMMAIRE</w:t>
      </w:r>
    </w:p>
    <w:p w14:paraId="2AB209EE" w14:textId="77777777" w:rsidR="00CB7469" w:rsidRPr="009E21BC" w:rsidRDefault="00CB7469"/>
    <w:p w14:paraId="0B33C376" w14:textId="77777777" w:rsidR="00CB7469" w:rsidRPr="009E21BC" w:rsidRDefault="00CB7469"/>
    <w:p w14:paraId="5BDE2ABB" w14:textId="77777777" w:rsidR="00CB7469" w:rsidRPr="009E21BC" w:rsidRDefault="00CB7469"/>
    <w:p w14:paraId="76AFFBD5" w14:textId="77777777" w:rsidR="00287C2F" w:rsidRPr="009E21BC" w:rsidRDefault="00287C2F"/>
    <w:p w14:paraId="585D18C8" w14:textId="77777777" w:rsidR="00287C2F" w:rsidRPr="009E21BC" w:rsidRDefault="00287C2F"/>
    <w:p w14:paraId="751A2FDB" w14:textId="1B508F00" w:rsidR="00CB7469" w:rsidRPr="009E21BC" w:rsidRDefault="00CB7469"/>
    <w:p w14:paraId="08AAE24B" w14:textId="27631C33" w:rsidR="00CB7469" w:rsidRPr="009E21BC" w:rsidRDefault="006A1A2C" w:rsidP="00D05679">
      <w:pPr>
        <w:pStyle w:val="Paragraphedeliste"/>
        <w:numPr>
          <w:ilvl w:val="0"/>
          <w:numId w:val="4"/>
        </w:numPr>
        <w:spacing w:line="720" w:lineRule="auto"/>
        <w:rPr>
          <w:rFonts w:ascii="Avenir Light" w:hAnsi="Avenir Light"/>
          <w:sz w:val="28"/>
          <w:szCs w:val="28"/>
        </w:rPr>
      </w:pPr>
      <w:r w:rsidRPr="009E21BC">
        <w:rPr>
          <w:rFonts w:ascii="Avenir Light" w:hAnsi="Avenir Light"/>
          <w:sz w:val="28"/>
          <w:szCs w:val="28"/>
        </w:rPr>
        <w:t xml:space="preserve">PRÉSENTATION </w:t>
      </w:r>
    </w:p>
    <w:p w14:paraId="1C934789" w14:textId="77777777" w:rsidR="00512181" w:rsidRPr="009E21BC" w:rsidRDefault="00512181" w:rsidP="00512181">
      <w:pPr>
        <w:pStyle w:val="Paragraphedeliste"/>
        <w:numPr>
          <w:ilvl w:val="0"/>
          <w:numId w:val="4"/>
        </w:numPr>
        <w:spacing w:line="720" w:lineRule="auto"/>
        <w:rPr>
          <w:rFonts w:ascii="Avenir Light" w:hAnsi="Avenir Light"/>
          <w:sz w:val="28"/>
          <w:szCs w:val="28"/>
        </w:rPr>
      </w:pPr>
      <w:r w:rsidRPr="009E21BC">
        <w:rPr>
          <w:rFonts w:ascii="Avenir Light" w:hAnsi="Avenir Light"/>
          <w:sz w:val="28"/>
          <w:szCs w:val="28"/>
        </w:rPr>
        <w:t>LA DÉMARCHE DU BILAN DE COMPÉTENCES</w:t>
      </w:r>
    </w:p>
    <w:p w14:paraId="089F5492" w14:textId="77777777" w:rsidR="00512181" w:rsidRPr="009E21BC" w:rsidRDefault="00512181" w:rsidP="00512181">
      <w:pPr>
        <w:pStyle w:val="Paragraphedeliste"/>
        <w:numPr>
          <w:ilvl w:val="0"/>
          <w:numId w:val="4"/>
        </w:numPr>
        <w:spacing w:line="720" w:lineRule="auto"/>
        <w:rPr>
          <w:rFonts w:ascii="Avenir Light" w:hAnsi="Avenir Light"/>
          <w:sz w:val="28"/>
          <w:szCs w:val="28"/>
        </w:rPr>
      </w:pPr>
      <w:r w:rsidRPr="009E21BC">
        <w:rPr>
          <w:rFonts w:ascii="Avenir Light" w:hAnsi="Avenir Light"/>
          <w:sz w:val="28"/>
          <w:szCs w:val="28"/>
        </w:rPr>
        <w:t>LE CHAMP DE NOS COMPÉTENCES</w:t>
      </w:r>
    </w:p>
    <w:p w14:paraId="2C2C2983" w14:textId="10F5D4E1" w:rsidR="00D05679" w:rsidRDefault="00D05679" w:rsidP="00D05679">
      <w:pPr>
        <w:pStyle w:val="Paragraphedeliste"/>
        <w:numPr>
          <w:ilvl w:val="0"/>
          <w:numId w:val="4"/>
        </w:numPr>
        <w:spacing w:line="720" w:lineRule="auto"/>
        <w:rPr>
          <w:rFonts w:ascii="Avenir Light" w:hAnsi="Avenir Light"/>
          <w:sz w:val="28"/>
          <w:szCs w:val="28"/>
        </w:rPr>
      </w:pPr>
      <w:r w:rsidRPr="009E21BC">
        <w:rPr>
          <w:rFonts w:ascii="Avenir Light" w:hAnsi="Avenir Light"/>
          <w:sz w:val="28"/>
          <w:szCs w:val="28"/>
        </w:rPr>
        <w:t>CHARTE DE DÉONTOLOGIE</w:t>
      </w:r>
    </w:p>
    <w:p w14:paraId="41F46480" w14:textId="4E7F8FF0" w:rsidR="00844F36" w:rsidRPr="009E21BC" w:rsidRDefault="00160CD4" w:rsidP="00D05679">
      <w:pPr>
        <w:pStyle w:val="Paragraphedeliste"/>
        <w:numPr>
          <w:ilvl w:val="0"/>
          <w:numId w:val="4"/>
        </w:numPr>
        <w:spacing w:line="720" w:lineRule="auto"/>
        <w:rPr>
          <w:rFonts w:ascii="Avenir Light" w:hAnsi="Avenir Light"/>
          <w:sz w:val="28"/>
          <w:szCs w:val="28"/>
        </w:rPr>
      </w:pPr>
      <w:r>
        <w:rPr>
          <w:rFonts w:ascii="Avenir Light" w:hAnsi="Avenir Light"/>
          <w:sz w:val="28"/>
          <w:szCs w:val="28"/>
        </w:rPr>
        <w:t>INDICATEURS DE RESULTATS</w:t>
      </w:r>
    </w:p>
    <w:p w14:paraId="51E8E121" w14:textId="1B03227C" w:rsidR="00D05679" w:rsidRPr="0058144A" w:rsidRDefault="00D05679" w:rsidP="0058144A">
      <w:pPr>
        <w:spacing w:line="720" w:lineRule="auto"/>
        <w:ind w:left="360"/>
        <w:rPr>
          <w:rFonts w:ascii="Avenir Light" w:hAnsi="Avenir Light"/>
          <w:sz w:val="28"/>
          <w:szCs w:val="28"/>
        </w:rPr>
      </w:pPr>
    </w:p>
    <w:p w14:paraId="1EB802EF" w14:textId="77777777" w:rsidR="00CB7469" w:rsidRPr="009E21BC" w:rsidRDefault="00CB7469" w:rsidP="00D05679">
      <w:pPr>
        <w:spacing w:line="720" w:lineRule="auto"/>
        <w:rPr>
          <w:rFonts w:ascii="Avenir Light" w:hAnsi="Avenir Light"/>
        </w:rPr>
      </w:pPr>
    </w:p>
    <w:p w14:paraId="14553A55" w14:textId="77777777" w:rsidR="00CB7469" w:rsidRPr="009E21BC" w:rsidRDefault="00CB7469">
      <w:pPr>
        <w:rPr>
          <w:rFonts w:ascii="Avenir Light" w:hAnsi="Avenir Light"/>
        </w:rPr>
      </w:pPr>
    </w:p>
    <w:p w14:paraId="24AB8880" w14:textId="77777777" w:rsidR="00CB7469" w:rsidRPr="009E21BC" w:rsidRDefault="00CB7469">
      <w:pPr>
        <w:rPr>
          <w:rFonts w:ascii="Avenir Light" w:hAnsi="Avenir Light"/>
        </w:rPr>
      </w:pPr>
    </w:p>
    <w:p w14:paraId="63A06420" w14:textId="77777777" w:rsidR="00CB7469" w:rsidRDefault="00CB7469"/>
    <w:p w14:paraId="63382BB8" w14:textId="77777777" w:rsidR="006A1A2C" w:rsidRDefault="006A1A2C"/>
    <w:p w14:paraId="25C3FF6D" w14:textId="77777777" w:rsidR="00430947" w:rsidRDefault="00430947" w:rsidP="004D0FB2">
      <w:pPr>
        <w:spacing w:line="720" w:lineRule="auto"/>
      </w:pPr>
    </w:p>
    <w:p w14:paraId="070473E4" w14:textId="41513817" w:rsidR="00E205F6" w:rsidRDefault="00E205F6" w:rsidP="004D0FB2">
      <w:pPr>
        <w:spacing w:line="720" w:lineRule="auto"/>
        <w:rPr>
          <w:rFonts w:ascii="Avenir Light" w:hAnsi="Avenir Light"/>
          <w:b/>
          <w:color w:val="595959" w:themeColor="text1" w:themeTint="A6"/>
          <w:sz w:val="16"/>
          <w:szCs w:val="16"/>
        </w:rPr>
      </w:pPr>
    </w:p>
    <w:p w14:paraId="2DF13897" w14:textId="657C88F6" w:rsidR="006A1A2C" w:rsidRPr="009E21BC" w:rsidRDefault="006A1A2C" w:rsidP="00BF54E3">
      <w:pPr>
        <w:pStyle w:val="Paragraphedeliste"/>
        <w:spacing w:line="720" w:lineRule="auto"/>
        <w:jc w:val="center"/>
        <w:rPr>
          <w:rFonts w:ascii="Avenir Light" w:hAnsi="Avenir Light"/>
          <w:b/>
          <w:sz w:val="48"/>
          <w:szCs w:val="48"/>
        </w:rPr>
      </w:pPr>
      <w:r w:rsidRPr="009E21BC">
        <w:rPr>
          <w:rFonts w:ascii="Avenir Light" w:hAnsi="Avenir Light"/>
          <w:b/>
          <w:sz w:val="48"/>
          <w:szCs w:val="48"/>
        </w:rPr>
        <w:t>PRÉSENTATION</w:t>
      </w:r>
    </w:p>
    <w:p w14:paraId="5C39132D" w14:textId="77777777" w:rsidR="004D0FB2" w:rsidRPr="009E21BC" w:rsidRDefault="004D0FB2" w:rsidP="00610B3B">
      <w:pPr>
        <w:pStyle w:val="NormalWeb"/>
        <w:spacing w:before="0" w:beforeAutospacing="0" w:after="0" w:afterAutospacing="0" w:line="480" w:lineRule="auto"/>
        <w:jc w:val="both"/>
        <w:rPr>
          <w:rFonts w:ascii="Avenir Light" w:hAnsi="Avenir Light"/>
          <w:sz w:val="28"/>
          <w:szCs w:val="28"/>
        </w:rPr>
      </w:pPr>
      <w:r w:rsidRPr="009E21BC">
        <w:rPr>
          <w:rFonts w:ascii="Avenir Light" w:hAnsi="Avenir Light"/>
          <w:sz w:val="28"/>
          <w:szCs w:val="28"/>
        </w:rPr>
        <w:t>Psychologue clinicienne de formation, j’accompagne les personnes dans leur évolution professionnelle et personnelle.</w:t>
      </w:r>
    </w:p>
    <w:p w14:paraId="14A18555" w14:textId="3FA51D39" w:rsidR="004D0FB2" w:rsidRDefault="00592875" w:rsidP="00610B3B">
      <w:pPr>
        <w:pStyle w:val="NormalWeb"/>
        <w:spacing w:before="0" w:beforeAutospacing="0" w:after="0" w:afterAutospacing="0" w:line="480" w:lineRule="auto"/>
        <w:jc w:val="both"/>
        <w:rPr>
          <w:rFonts w:ascii="Avenir Light" w:hAnsi="Avenir Light"/>
          <w:sz w:val="28"/>
          <w:szCs w:val="28"/>
        </w:rPr>
      </w:pPr>
      <w:r>
        <w:rPr>
          <w:rFonts w:ascii="Avenir Light" w:hAnsi="Avenir Light"/>
          <w:sz w:val="28"/>
          <w:szCs w:val="28"/>
        </w:rPr>
        <w:t xml:space="preserve">J’ai </w:t>
      </w:r>
      <w:r w:rsidR="00CF639E">
        <w:rPr>
          <w:rFonts w:ascii="Avenir Light" w:hAnsi="Avenir Light"/>
          <w:sz w:val="28"/>
          <w:szCs w:val="28"/>
        </w:rPr>
        <w:t>20</w:t>
      </w:r>
      <w:r w:rsidR="004D0FB2" w:rsidRPr="009E21BC">
        <w:rPr>
          <w:rFonts w:ascii="Avenir Light" w:hAnsi="Avenir Light"/>
          <w:sz w:val="28"/>
          <w:szCs w:val="28"/>
        </w:rPr>
        <w:t xml:space="preserve"> ans d’expérience en tant que consultante en ressources humaines, j’ai travaillé dans différents cabinets où j’ai réalisé bilans de compétences, outplacements individuels et collectifs, </w:t>
      </w:r>
      <w:r w:rsidR="00280E0F" w:rsidRPr="009E21BC">
        <w:rPr>
          <w:rFonts w:ascii="Avenir Light" w:hAnsi="Avenir Light"/>
          <w:sz w:val="28"/>
          <w:szCs w:val="28"/>
        </w:rPr>
        <w:t xml:space="preserve">gestion de </w:t>
      </w:r>
      <w:r w:rsidR="00D30DA1" w:rsidRPr="009E21BC">
        <w:rPr>
          <w:rFonts w:ascii="Avenir Light" w:hAnsi="Avenir Light"/>
          <w:sz w:val="28"/>
          <w:szCs w:val="28"/>
        </w:rPr>
        <w:t xml:space="preserve">cellules de reclassement, </w:t>
      </w:r>
      <w:r w:rsidR="004D0FB2" w:rsidRPr="009E21BC">
        <w:rPr>
          <w:rFonts w:ascii="Avenir Light" w:hAnsi="Avenir Light"/>
          <w:sz w:val="28"/>
          <w:szCs w:val="28"/>
        </w:rPr>
        <w:t xml:space="preserve">évaluations et recrutement.  </w:t>
      </w:r>
    </w:p>
    <w:p w14:paraId="66AC1CB5" w14:textId="5D01C966" w:rsidR="00984168" w:rsidRDefault="00984168" w:rsidP="00610B3B">
      <w:pPr>
        <w:pStyle w:val="NormalWeb"/>
        <w:spacing w:before="0" w:beforeAutospacing="0" w:after="0" w:afterAutospacing="0" w:line="480" w:lineRule="auto"/>
        <w:jc w:val="both"/>
        <w:rPr>
          <w:rFonts w:ascii="Avenir Light" w:hAnsi="Avenir Light"/>
          <w:sz w:val="28"/>
          <w:szCs w:val="28"/>
        </w:rPr>
      </w:pPr>
      <w:r>
        <w:rPr>
          <w:rFonts w:ascii="Avenir Light" w:hAnsi="Avenir Light"/>
          <w:sz w:val="28"/>
          <w:szCs w:val="28"/>
        </w:rPr>
        <w:t>J</w:t>
      </w:r>
      <w:r w:rsidR="00BF54E3">
        <w:rPr>
          <w:rFonts w:ascii="Avenir Light" w:hAnsi="Avenir Light"/>
          <w:sz w:val="28"/>
          <w:szCs w:val="28"/>
        </w:rPr>
        <w:t xml:space="preserve">e suis intervenue </w:t>
      </w:r>
      <w:r w:rsidR="00C1632A">
        <w:rPr>
          <w:rFonts w:ascii="Avenir Light" w:hAnsi="Avenir Light"/>
          <w:sz w:val="28"/>
          <w:szCs w:val="28"/>
        </w:rPr>
        <w:t xml:space="preserve">également </w:t>
      </w:r>
      <w:r>
        <w:rPr>
          <w:rFonts w:ascii="Avenir Light" w:hAnsi="Avenir Light"/>
          <w:sz w:val="28"/>
          <w:szCs w:val="28"/>
        </w:rPr>
        <w:t>à l’UCO de Nantes pour donner des cours aux étudiants sur diverses thématiques</w:t>
      </w:r>
      <w:r w:rsidR="004321BC">
        <w:rPr>
          <w:rFonts w:ascii="Avenir Light" w:hAnsi="Avenir Light"/>
          <w:sz w:val="28"/>
          <w:szCs w:val="28"/>
        </w:rPr>
        <w:t xml:space="preserve">, </w:t>
      </w:r>
      <w:proofErr w:type="gramStart"/>
      <w:r w:rsidR="004321BC">
        <w:rPr>
          <w:rFonts w:ascii="Avenir Light" w:hAnsi="Avenir Light"/>
          <w:sz w:val="28"/>
          <w:szCs w:val="28"/>
        </w:rPr>
        <w:t>comme par exemple</w:t>
      </w:r>
      <w:proofErr w:type="gramEnd"/>
      <w:r w:rsidR="004321BC">
        <w:rPr>
          <w:rFonts w:ascii="Avenir Light" w:hAnsi="Avenir Light"/>
          <w:sz w:val="28"/>
          <w:szCs w:val="28"/>
        </w:rPr>
        <w:t xml:space="preserve"> la prise de parole en public.</w:t>
      </w:r>
    </w:p>
    <w:p w14:paraId="645A5B6C" w14:textId="3F340C14" w:rsidR="00873E33" w:rsidRPr="009E21BC" w:rsidRDefault="00873E33" w:rsidP="00610B3B">
      <w:pPr>
        <w:pStyle w:val="NormalWeb"/>
        <w:spacing w:before="0" w:beforeAutospacing="0" w:after="0" w:afterAutospacing="0" w:line="480" w:lineRule="auto"/>
        <w:jc w:val="both"/>
        <w:rPr>
          <w:rFonts w:ascii="Avenir Light" w:hAnsi="Avenir Light"/>
          <w:sz w:val="28"/>
          <w:szCs w:val="28"/>
        </w:rPr>
      </w:pPr>
      <w:r>
        <w:rPr>
          <w:rFonts w:ascii="Avenir Light" w:hAnsi="Avenir Light"/>
          <w:sz w:val="28"/>
          <w:szCs w:val="28"/>
        </w:rPr>
        <w:t>J’accompagne également les personnes qui le souhaite</w:t>
      </w:r>
      <w:r w:rsidR="00DC7E09">
        <w:rPr>
          <w:rFonts w:ascii="Avenir Light" w:hAnsi="Avenir Light"/>
          <w:sz w:val="28"/>
          <w:szCs w:val="28"/>
        </w:rPr>
        <w:t>nt</w:t>
      </w:r>
      <w:r>
        <w:rPr>
          <w:rFonts w:ascii="Avenir Light" w:hAnsi="Avenir Light"/>
          <w:sz w:val="28"/>
          <w:szCs w:val="28"/>
        </w:rPr>
        <w:t xml:space="preserve"> dans leur développement personnel</w:t>
      </w:r>
      <w:r w:rsidR="00984168">
        <w:rPr>
          <w:rFonts w:ascii="Avenir Light" w:hAnsi="Avenir Light"/>
          <w:sz w:val="28"/>
          <w:szCs w:val="28"/>
        </w:rPr>
        <w:t>.</w:t>
      </w:r>
    </w:p>
    <w:p w14:paraId="15095ECB" w14:textId="77777777" w:rsidR="00E96763" w:rsidRPr="009E21BC" w:rsidRDefault="00E96763" w:rsidP="00610B3B">
      <w:pPr>
        <w:pStyle w:val="NormalWeb"/>
        <w:spacing w:before="0" w:beforeAutospacing="0" w:after="0" w:afterAutospacing="0" w:line="480" w:lineRule="auto"/>
        <w:jc w:val="both"/>
        <w:rPr>
          <w:rFonts w:ascii="Avenir Light" w:hAnsi="Avenir Light"/>
          <w:sz w:val="28"/>
          <w:szCs w:val="28"/>
        </w:rPr>
      </w:pPr>
    </w:p>
    <w:p w14:paraId="2EC4B961" w14:textId="7077B4B3" w:rsidR="004B4E06" w:rsidRPr="005B3769" w:rsidRDefault="004D0FB2" w:rsidP="005B3769">
      <w:pPr>
        <w:pStyle w:val="NormalWeb"/>
        <w:spacing w:before="0" w:beforeAutospacing="0" w:after="0" w:afterAutospacing="0" w:line="480" w:lineRule="auto"/>
        <w:jc w:val="both"/>
        <w:rPr>
          <w:rFonts w:ascii="Avenir Light" w:hAnsi="Avenir Light"/>
          <w:sz w:val="28"/>
          <w:szCs w:val="28"/>
        </w:rPr>
      </w:pPr>
      <w:r w:rsidRPr="009E21BC">
        <w:rPr>
          <w:rFonts w:ascii="Avenir Light" w:hAnsi="Avenir Light"/>
          <w:sz w:val="28"/>
          <w:szCs w:val="28"/>
        </w:rPr>
        <w:t xml:space="preserve">J’ai créé </w:t>
      </w:r>
      <w:r w:rsidR="00BD7B34" w:rsidRPr="00FE088F">
        <w:rPr>
          <w:rFonts w:ascii="Avenir Light" w:hAnsi="Avenir Light" w:cstheme="minorBidi"/>
          <w:sz w:val="28"/>
          <w:szCs w:val="28"/>
        </w:rPr>
        <w:t>le</w:t>
      </w:r>
      <w:r w:rsidR="00BD7B34" w:rsidRPr="00FE088F">
        <w:rPr>
          <w:rFonts w:ascii="Avenir Light" w:hAnsi="Avenir Light" w:cstheme="minorBidi"/>
          <w:b/>
          <w:color w:val="24F45A"/>
          <w:sz w:val="28"/>
          <w:szCs w:val="28"/>
        </w:rPr>
        <w:t xml:space="preserve"> </w:t>
      </w:r>
      <w:r w:rsidR="00BD7B34" w:rsidRPr="00BF0C1E">
        <w:rPr>
          <w:rFonts w:ascii="Avenir Light" w:hAnsi="Avenir Light" w:cstheme="minorBidi"/>
          <w:b/>
          <w:color w:val="17365D" w:themeColor="text2" w:themeShade="BF"/>
          <w:sz w:val="28"/>
          <w:szCs w:val="28"/>
        </w:rPr>
        <w:t xml:space="preserve">CABINET </w:t>
      </w:r>
      <w:r w:rsidRPr="00BF0C1E">
        <w:rPr>
          <w:rFonts w:ascii="Avenir Light" w:hAnsi="Avenir Light" w:cstheme="minorBidi"/>
          <w:b/>
          <w:color w:val="17365D" w:themeColor="text2" w:themeShade="BF"/>
          <w:sz w:val="28"/>
          <w:szCs w:val="28"/>
        </w:rPr>
        <w:t>RESONANCE</w:t>
      </w:r>
      <w:r w:rsidRPr="00BF0C1E">
        <w:rPr>
          <w:rFonts w:ascii="Avenir Light" w:hAnsi="Avenir Light"/>
          <w:color w:val="17365D" w:themeColor="text2" w:themeShade="BF"/>
          <w:sz w:val="28"/>
          <w:szCs w:val="28"/>
        </w:rPr>
        <w:t xml:space="preserve"> </w:t>
      </w:r>
      <w:r w:rsidR="004321BC" w:rsidRPr="007451C1">
        <w:rPr>
          <w:rFonts w:ascii="Avenir Light" w:hAnsi="Avenir Light"/>
          <w:sz w:val="28"/>
          <w:szCs w:val="28"/>
        </w:rPr>
        <w:t xml:space="preserve">en 2016, </w:t>
      </w:r>
      <w:r w:rsidRPr="009E21BC">
        <w:rPr>
          <w:rFonts w:ascii="Avenir Light" w:hAnsi="Avenir Light"/>
          <w:sz w:val="28"/>
          <w:szCs w:val="28"/>
        </w:rPr>
        <w:t>pour f</w:t>
      </w:r>
      <w:r w:rsidR="00592875">
        <w:rPr>
          <w:rFonts w:ascii="Avenir Light" w:hAnsi="Avenir Light"/>
          <w:sz w:val="28"/>
          <w:szCs w:val="28"/>
        </w:rPr>
        <w:t xml:space="preserve">aire le lien entre tout cela, </w:t>
      </w:r>
      <w:r w:rsidRPr="009E21BC">
        <w:rPr>
          <w:rFonts w:ascii="Avenir Light" w:hAnsi="Avenir Light"/>
          <w:sz w:val="28"/>
          <w:szCs w:val="28"/>
        </w:rPr>
        <w:t xml:space="preserve">permettre à chacun de trouver le </w:t>
      </w:r>
      <w:r w:rsidR="00AB4D56">
        <w:rPr>
          <w:rFonts w:ascii="Avenir Light" w:hAnsi="Avenir Light"/>
          <w:sz w:val="28"/>
          <w:szCs w:val="28"/>
        </w:rPr>
        <w:t>projet qui fera écho en lui et qui lui permettra de rebondir</w:t>
      </w:r>
      <w:r w:rsidR="00BF54E3">
        <w:rPr>
          <w:rFonts w:ascii="Avenir Light" w:hAnsi="Avenir Light"/>
          <w:sz w:val="28"/>
          <w:szCs w:val="28"/>
        </w:rPr>
        <w:t>, dans une démarche holistique.</w:t>
      </w:r>
    </w:p>
    <w:p w14:paraId="431914B4" w14:textId="77777777" w:rsidR="001F1852" w:rsidRPr="00104541" w:rsidRDefault="001F1852" w:rsidP="00104541">
      <w:pPr>
        <w:widowControl w:val="0"/>
        <w:autoSpaceDE w:val="0"/>
        <w:autoSpaceDN w:val="0"/>
        <w:adjustRightInd w:val="0"/>
        <w:spacing w:after="240"/>
        <w:rPr>
          <w:rFonts w:ascii="Avenir Light" w:hAnsi="Avenir Light" w:cs="Times"/>
          <w:b/>
          <w:color w:val="595959" w:themeColor="text1" w:themeTint="A6"/>
          <w:position w:val="2"/>
          <w:sz w:val="20"/>
          <w:szCs w:val="20"/>
        </w:rPr>
      </w:pPr>
    </w:p>
    <w:p w14:paraId="02871A28" w14:textId="5F9CE638" w:rsidR="00627A04" w:rsidRPr="00187FA5" w:rsidRDefault="00627A04" w:rsidP="007E295C">
      <w:pPr>
        <w:widowControl w:val="0"/>
        <w:autoSpaceDE w:val="0"/>
        <w:autoSpaceDN w:val="0"/>
        <w:adjustRightInd w:val="0"/>
        <w:spacing w:after="240"/>
        <w:jc w:val="center"/>
        <w:rPr>
          <w:rFonts w:ascii="Avenir Light" w:hAnsi="Avenir Light" w:cs="Times"/>
          <w:b/>
          <w:position w:val="2"/>
          <w:sz w:val="48"/>
          <w:szCs w:val="48"/>
        </w:rPr>
      </w:pPr>
      <w:r w:rsidRPr="00187FA5">
        <w:rPr>
          <w:rFonts w:ascii="Avenir Light" w:hAnsi="Avenir Light" w:cs="Times"/>
          <w:b/>
          <w:position w:val="2"/>
          <w:sz w:val="48"/>
          <w:szCs w:val="48"/>
        </w:rPr>
        <w:t>LA</w:t>
      </w:r>
      <w:r w:rsidRPr="00187FA5">
        <w:rPr>
          <w:rFonts w:ascii="Avenir Light" w:hAnsi="Avenir Light" w:cs="Times"/>
          <w:b/>
          <w:sz w:val="48"/>
          <w:szCs w:val="48"/>
        </w:rPr>
        <w:t xml:space="preserve"> </w:t>
      </w:r>
      <w:r w:rsidRPr="00187FA5">
        <w:rPr>
          <w:rFonts w:ascii="Avenir Light" w:hAnsi="Avenir Light" w:cs="Times"/>
          <w:b/>
          <w:position w:val="2"/>
          <w:sz w:val="48"/>
          <w:szCs w:val="48"/>
        </w:rPr>
        <w:t>DÉMARCHE</w:t>
      </w:r>
      <w:r w:rsidRPr="00187FA5">
        <w:rPr>
          <w:rFonts w:ascii="Avenir Light" w:hAnsi="Avenir Light" w:cs="Times"/>
          <w:b/>
          <w:sz w:val="48"/>
          <w:szCs w:val="48"/>
        </w:rPr>
        <w:t xml:space="preserve"> </w:t>
      </w:r>
      <w:r w:rsidRPr="00187FA5">
        <w:rPr>
          <w:rFonts w:ascii="Avenir Light" w:hAnsi="Avenir Light" w:cs="Times"/>
          <w:b/>
          <w:position w:val="2"/>
          <w:sz w:val="48"/>
          <w:szCs w:val="48"/>
        </w:rPr>
        <w:t>DU</w:t>
      </w:r>
      <w:r w:rsidRPr="00187FA5">
        <w:rPr>
          <w:rFonts w:ascii="Avenir Light" w:hAnsi="Avenir Light" w:cs="Times"/>
          <w:b/>
          <w:sz w:val="48"/>
          <w:szCs w:val="48"/>
        </w:rPr>
        <w:t xml:space="preserve"> </w:t>
      </w:r>
      <w:r w:rsidRPr="00187FA5">
        <w:rPr>
          <w:rFonts w:ascii="Avenir Light" w:hAnsi="Avenir Light" w:cs="Times"/>
          <w:b/>
          <w:position w:val="2"/>
          <w:sz w:val="48"/>
          <w:szCs w:val="48"/>
        </w:rPr>
        <w:t>BILAN</w:t>
      </w:r>
      <w:r w:rsidRPr="00187FA5">
        <w:rPr>
          <w:rFonts w:ascii="Avenir Light" w:hAnsi="Avenir Light" w:cs="Times"/>
          <w:b/>
          <w:sz w:val="48"/>
          <w:szCs w:val="48"/>
        </w:rPr>
        <w:t xml:space="preserve"> </w:t>
      </w:r>
      <w:r w:rsidRPr="00187FA5">
        <w:rPr>
          <w:rFonts w:ascii="Avenir Light" w:hAnsi="Avenir Light" w:cs="Times"/>
          <w:b/>
          <w:position w:val="2"/>
          <w:sz w:val="48"/>
          <w:szCs w:val="48"/>
        </w:rPr>
        <w:t>DE</w:t>
      </w:r>
      <w:r w:rsidRPr="00187FA5">
        <w:rPr>
          <w:rFonts w:ascii="Avenir Light" w:hAnsi="Avenir Light" w:cs="Times"/>
          <w:b/>
          <w:sz w:val="48"/>
          <w:szCs w:val="48"/>
        </w:rPr>
        <w:t xml:space="preserve"> </w:t>
      </w:r>
      <w:r w:rsidRPr="00187FA5">
        <w:rPr>
          <w:rFonts w:ascii="Avenir Light" w:hAnsi="Avenir Light" w:cs="Times"/>
          <w:b/>
          <w:position w:val="2"/>
          <w:sz w:val="48"/>
          <w:szCs w:val="48"/>
        </w:rPr>
        <w:t>COMPÉTENCES</w:t>
      </w:r>
    </w:p>
    <w:p w14:paraId="0E03EED7" w14:textId="02EABBB2" w:rsidR="00C56C09" w:rsidRDefault="00C56C09" w:rsidP="00C56C09">
      <w:pPr>
        <w:widowControl w:val="0"/>
        <w:autoSpaceDE w:val="0"/>
        <w:autoSpaceDN w:val="0"/>
        <w:adjustRightInd w:val="0"/>
        <w:jc w:val="both"/>
        <w:rPr>
          <w:rFonts w:ascii="Avenir Light" w:hAnsi="Avenir Light" w:cs="Times"/>
          <w:b/>
          <w:position w:val="2"/>
          <w:sz w:val="48"/>
          <w:szCs w:val="48"/>
        </w:rPr>
      </w:pPr>
    </w:p>
    <w:p w14:paraId="022F58F6" w14:textId="6DEA2511" w:rsidR="0016193E" w:rsidRPr="00397F6E" w:rsidRDefault="00D62ADC" w:rsidP="00C56C09">
      <w:pPr>
        <w:widowControl w:val="0"/>
        <w:autoSpaceDE w:val="0"/>
        <w:autoSpaceDN w:val="0"/>
        <w:adjustRightInd w:val="0"/>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Q</w:t>
      </w:r>
      <w:r w:rsidR="00CD6C2D" w:rsidRPr="00397F6E">
        <w:rPr>
          <w:rFonts w:ascii="Avenir Light" w:hAnsi="Avenir Light" w:cs="Times"/>
          <w:b/>
          <w:color w:val="17365D" w:themeColor="text2" w:themeShade="BF"/>
          <w:sz w:val="28"/>
          <w:szCs w:val="28"/>
        </w:rPr>
        <w:t>ui</w:t>
      </w:r>
      <w:r w:rsidR="00D021FA" w:rsidRPr="00397F6E">
        <w:rPr>
          <w:rFonts w:ascii="Avenir Light" w:hAnsi="Avenir Light" w:cs="Times"/>
          <w:b/>
          <w:color w:val="17365D" w:themeColor="text2" w:themeShade="BF"/>
          <w:sz w:val="28"/>
          <w:szCs w:val="28"/>
        </w:rPr>
        <w:t xml:space="preserve"> peut effectuer un bilan de compétences ?</w:t>
      </w:r>
    </w:p>
    <w:p w14:paraId="4A9CEA0C" w14:textId="77777777" w:rsidR="00D021FA" w:rsidRPr="00D021FA" w:rsidRDefault="00D021FA" w:rsidP="00C56C09">
      <w:pPr>
        <w:widowControl w:val="0"/>
        <w:autoSpaceDE w:val="0"/>
        <w:autoSpaceDN w:val="0"/>
        <w:adjustRightInd w:val="0"/>
        <w:jc w:val="both"/>
        <w:rPr>
          <w:rFonts w:ascii="Avenir Light" w:hAnsi="Avenir Light" w:cs="Times"/>
          <w:b/>
          <w:color w:val="FC12E0"/>
          <w:sz w:val="28"/>
          <w:szCs w:val="28"/>
        </w:rPr>
      </w:pPr>
    </w:p>
    <w:p w14:paraId="293790FC" w14:textId="1638D493" w:rsidR="0016193E" w:rsidRPr="008B1FD8" w:rsidRDefault="00D73416" w:rsidP="008B1FD8">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r w:rsidRPr="008B1FD8">
        <w:rPr>
          <w:rFonts w:ascii="Avenir Light" w:hAnsi="Avenir Light" w:cs="Times"/>
          <w:sz w:val="28"/>
          <w:szCs w:val="28"/>
        </w:rPr>
        <w:t>Il n’y a pas de prérequis</w:t>
      </w:r>
      <w:r w:rsidR="00A47CD9" w:rsidRPr="008B1FD8">
        <w:rPr>
          <w:rFonts w:ascii="Avenir Light" w:hAnsi="Avenir Light" w:cs="Times"/>
          <w:sz w:val="28"/>
          <w:szCs w:val="28"/>
        </w:rPr>
        <w:t xml:space="preserve"> pour pouvoir effectuer un bilan de compétences</w:t>
      </w:r>
      <w:r w:rsidR="003D2B84" w:rsidRPr="008B1FD8">
        <w:rPr>
          <w:rFonts w:ascii="Avenir Light" w:hAnsi="Avenir Light" w:cs="Times"/>
          <w:sz w:val="28"/>
          <w:szCs w:val="28"/>
        </w:rPr>
        <w:t xml:space="preserve">, tout le monde peut le </w:t>
      </w:r>
      <w:r w:rsidR="00D021FA" w:rsidRPr="008B1FD8">
        <w:rPr>
          <w:rFonts w:ascii="Avenir Light" w:hAnsi="Avenir Light" w:cs="Times"/>
          <w:sz w:val="28"/>
          <w:szCs w:val="28"/>
        </w:rPr>
        <w:t>demander</w:t>
      </w:r>
      <w:r w:rsidR="00632D55">
        <w:rPr>
          <w:rFonts w:ascii="Avenir Light" w:hAnsi="Avenir Light" w:cs="Times"/>
          <w:sz w:val="28"/>
          <w:szCs w:val="28"/>
        </w:rPr>
        <w:t>, le bilan de compétences est un acte volontaire de la part du bénéficiaire.</w:t>
      </w:r>
    </w:p>
    <w:p w14:paraId="59DDB249" w14:textId="77777777" w:rsidR="0016193E" w:rsidRPr="0016193E" w:rsidRDefault="0016193E" w:rsidP="008B1FD8">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6193E">
        <w:rPr>
          <w:rFonts w:ascii="Avenir Light" w:hAnsi="Avenir Light" w:cs="Times"/>
          <w:sz w:val="28"/>
          <w:szCs w:val="28"/>
        </w:rPr>
        <w:t>les</w:t>
      </w:r>
      <w:proofErr w:type="gramEnd"/>
      <w:r w:rsidRPr="0016193E">
        <w:rPr>
          <w:rFonts w:ascii="Avenir Light" w:hAnsi="Avenir Light" w:cs="Times"/>
          <w:sz w:val="28"/>
          <w:szCs w:val="28"/>
        </w:rPr>
        <w:t xml:space="preserve"> salariés du secteur privé,</w:t>
      </w:r>
    </w:p>
    <w:p w14:paraId="290D813F" w14:textId="77777777" w:rsidR="0016193E" w:rsidRPr="0016193E" w:rsidRDefault="0016193E" w:rsidP="008B1FD8">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6193E">
        <w:rPr>
          <w:rFonts w:ascii="Avenir Light" w:hAnsi="Avenir Light" w:cs="Times"/>
          <w:sz w:val="28"/>
          <w:szCs w:val="28"/>
        </w:rPr>
        <w:t>les</w:t>
      </w:r>
      <w:proofErr w:type="gramEnd"/>
      <w:r w:rsidRPr="0016193E">
        <w:rPr>
          <w:rFonts w:ascii="Avenir Light" w:hAnsi="Avenir Light" w:cs="Times"/>
          <w:sz w:val="28"/>
          <w:szCs w:val="28"/>
        </w:rPr>
        <w:t xml:space="preserve"> demandeurs d’emploi : la demande doit être faite auprès de Pôle emploi, de l’APEC ou de Cap emploi,</w:t>
      </w:r>
    </w:p>
    <w:p w14:paraId="062428DB" w14:textId="4F222000" w:rsidR="0016193E" w:rsidRPr="008B1FD8" w:rsidRDefault="0016193E" w:rsidP="008B1FD8">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6193E">
        <w:rPr>
          <w:rFonts w:ascii="Avenir Light" w:hAnsi="Avenir Light" w:cs="Times"/>
          <w:sz w:val="28"/>
          <w:szCs w:val="28"/>
        </w:rPr>
        <w:t>les</w:t>
      </w:r>
      <w:proofErr w:type="gramEnd"/>
      <w:r w:rsidRPr="0016193E">
        <w:rPr>
          <w:rFonts w:ascii="Avenir Light" w:hAnsi="Avenir Light" w:cs="Times"/>
          <w:sz w:val="28"/>
          <w:szCs w:val="28"/>
        </w:rPr>
        <w:t xml:space="preserve"> salariés du secteur public (fonctionnaires, agents non titulaires, etc.) : textes spécifiques mais dans des conditions similaires aux salariés.</w:t>
      </w:r>
    </w:p>
    <w:p w14:paraId="6B328B4C" w14:textId="7AD04CD0" w:rsidR="00D021FA" w:rsidRPr="0016193E" w:rsidRDefault="00DA0D12" w:rsidP="008B1FD8">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8B1FD8">
        <w:rPr>
          <w:rFonts w:ascii="Avenir Light" w:hAnsi="Avenir Light" w:cs="Times"/>
          <w:sz w:val="28"/>
          <w:szCs w:val="28"/>
        </w:rPr>
        <w:t>t</w:t>
      </w:r>
      <w:r w:rsidR="008446C0" w:rsidRPr="008B1FD8">
        <w:rPr>
          <w:rFonts w:ascii="Avenir Light" w:hAnsi="Avenir Light" w:cs="Times"/>
          <w:sz w:val="28"/>
          <w:szCs w:val="28"/>
        </w:rPr>
        <w:t>oute</w:t>
      </w:r>
      <w:proofErr w:type="gramEnd"/>
      <w:r w:rsidR="008446C0" w:rsidRPr="008B1FD8">
        <w:rPr>
          <w:rFonts w:ascii="Avenir Light" w:hAnsi="Avenir Light" w:cs="Times"/>
          <w:sz w:val="28"/>
          <w:szCs w:val="28"/>
        </w:rPr>
        <w:t xml:space="preserve"> personne </w:t>
      </w:r>
      <w:r w:rsidR="003E0EC8" w:rsidRPr="008B1FD8">
        <w:rPr>
          <w:rFonts w:ascii="Avenir Light" w:hAnsi="Avenir Light" w:cs="Times"/>
          <w:sz w:val="28"/>
          <w:szCs w:val="28"/>
        </w:rPr>
        <w:t>âgée de plus de 18 ans</w:t>
      </w:r>
      <w:r w:rsidR="008B1FD8" w:rsidRPr="008B1FD8">
        <w:rPr>
          <w:rFonts w:ascii="Avenir Light" w:hAnsi="Avenir Light" w:cs="Times"/>
          <w:sz w:val="28"/>
          <w:szCs w:val="28"/>
        </w:rPr>
        <w:t>.</w:t>
      </w:r>
    </w:p>
    <w:p w14:paraId="4CA3D25A" w14:textId="77777777" w:rsidR="0016193E" w:rsidRPr="000F1AC7" w:rsidRDefault="0016193E" w:rsidP="008B1FD8">
      <w:pPr>
        <w:pStyle w:val="Paragraphedeliste"/>
        <w:widowControl w:val="0"/>
        <w:tabs>
          <w:tab w:val="left" w:pos="220"/>
          <w:tab w:val="left" w:pos="720"/>
        </w:tabs>
        <w:autoSpaceDE w:val="0"/>
        <w:autoSpaceDN w:val="0"/>
        <w:adjustRightInd w:val="0"/>
        <w:spacing w:line="360" w:lineRule="auto"/>
        <w:jc w:val="both"/>
        <w:rPr>
          <w:rFonts w:ascii="Avenir Light" w:hAnsi="Avenir Light" w:cs="Times"/>
          <w:sz w:val="16"/>
          <w:szCs w:val="16"/>
        </w:rPr>
      </w:pPr>
    </w:p>
    <w:p w14:paraId="73BA4584" w14:textId="2DCC37BA" w:rsidR="00E85128" w:rsidRPr="00397F6E" w:rsidRDefault="00E85128" w:rsidP="00C56C09">
      <w:pPr>
        <w:widowControl w:val="0"/>
        <w:autoSpaceDE w:val="0"/>
        <w:autoSpaceDN w:val="0"/>
        <w:adjustRightInd w:val="0"/>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Le bil</w:t>
      </w:r>
      <w:r w:rsidR="00C56C09" w:rsidRPr="00397F6E">
        <w:rPr>
          <w:rFonts w:ascii="Avenir Light" w:hAnsi="Avenir Light" w:cs="Times"/>
          <w:b/>
          <w:color w:val="17365D" w:themeColor="text2" w:themeShade="BF"/>
          <w:sz w:val="28"/>
          <w:szCs w:val="28"/>
        </w:rPr>
        <w:t>an de compétences permet</w:t>
      </w:r>
      <w:r w:rsidRPr="00397F6E">
        <w:rPr>
          <w:rFonts w:ascii="Avenir Light" w:hAnsi="Avenir Light" w:cs="Times"/>
          <w:b/>
          <w:color w:val="17365D" w:themeColor="text2" w:themeShade="BF"/>
          <w:sz w:val="28"/>
          <w:szCs w:val="28"/>
        </w:rPr>
        <w:t xml:space="preserve"> à son bénéficiaire :</w:t>
      </w:r>
    </w:p>
    <w:p w14:paraId="59C557B5" w14:textId="77777777" w:rsidR="00ED1D7E" w:rsidRPr="00187FA5" w:rsidRDefault="00ED1D7E" w:rsidP="00C56C09">
      <w:pPr>
        <w:widowControl w:val="0"/>
        <w:autoSpaceDE w:val="0"/>
        <w:autoSpaceDN w:val="0"/>
        <w:adjustRightInd w:val="0"/>
        <w:jc w:val="both"/>
        <w:rPr>
          <w:rFonts w:ascii="Avenir Light" w:hAnsi="Avenir Light" w:cs="Times"/>
          <w:b/>
          <w:sz w:val="28"/>
          <w:szCs w:val="28"/>
        </w:rPr>
      </w:pPr>
    </w:p>
    <w:p w14:paraId="1B0AA4F8" w14:textId="670400C2" w:rsidR="00C56C09" w:rsidRPr="00187FA5" w:rsidRDefault="00E85128" w:rsidP="00ED1D7E">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d’analyser</w:t>
      </w:r>
      <w:proofErr w:type="gramEnd"/>
      <w:r w:rsidRPr="00187FA5">
        <w:rPr>
          <w:rFonts w:ascii="Avenir Light" w:hAnsi="Avenir Light" w:cs="Times"/>
          <w:sz w:val="28"/>
          <w:szCs w:val="28"/>
        </w:rPr>
        <w:t xml:space="preserve"> </w:t>
      </w:r>
      <w:r w:rsidR="00C56C09" w:rsidRPr="00187FA5">
        <w:rPr>
          <w:rFonts w:ascii="Avenir Light" w:hAnsi="Avenir Light" w:cs="Times"/>
          <w:sz w:val="28"/>
          <w:szCs w:val="28"/>
        </w:rPr>
        <w:t>son parcours</w:t>
      </w:r>
      <w:r w:rsidRPr="00187FA5">
        <w:rPr>
          <w:rFonts w:ascii="Avenir Light" w:hAnsi="Avenir Light" w:cs="Times"/>
          <w:sz w:val="28"/>
          <w:szCs w:val="28"/>
        </w:rPr>
        <w:t xml:space="preserve">, ses compétences personnelles et professionnelles, </w:t>
      </w:r>
      <w:r w:rsidR="00ED1D7E" w:rsidRPr="00187FA5">
        <w:rPr>
          <w:rFonts w:ascii="Avenir Light" w:hAnsi="Avenir Light" w:cs="Times"/>
          <w:sz w:val="28"/>
          <w:szCs w:val="28"/>
        </w:rPr>
        <w:t>de valoriser ses acquis,</w:t>
      </w:r>
    </w:p>
    <w:p w14:paraId="4C09E18C" w14:textId="7804B0EA" w:rsidR="00E85128" w:rsidRPr="00187FA5" w:rsidRDefault="00ED1D7E" w:rsidP="00ED1D7E">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w:t>
      </w:r>
      <w:r w:rsidR="00C56C09" w:rsidRPr="00187FA5">
        <w:rPr>
          <w:rFonts w:ascii="Avenir Light" w:hAnsi="Avenir Light" w:cs="Times"/>
          <w:sz w:val="28"/>
          <w:szCs w:val="28"/>
        </w:rPr>
        <w:t>’identifier</w:t>
      </w:r>
      <w:proofErr w:type="gramEnd"/>
      <w:r w:rsidR="00C56C09" w:rsidRPr="00187FA5">
        <w:rPr>
          <w:rFonts w:ascii="Avenir Light" w:hAnsi="Avenir Light" w:cs="Times"/>
          <w:sz w:val="28"/>
          <w:szCs w:val="28"/>
        </w:rPr>
        <w:t xml:space="preserve"> </w:t>
      </w:r>
      <w:r w:rsidR="00E85128" w:rsidRPr="00187FA5">
        <w:rPr>
          <w:rFonts w:ascii="Avenir Light" w:hAnsi="Avenir Light" w:cs="Times"/>
          <w:sz w:val="28"/>
          <w:szCs w:val="28"/>
        </w:rPr>
        <w:t>ses motivations</w:t>
      </w:r>
      <w:r w:rsidR="00C56C09" w:rsidRPr="00187FA5">
        <w:rPr>
          <w:rFonts w:ascii="Avenir Light" w:hAnsi="Avenir Light" w:cs="Times"/>
          <w:sz w:val="28"/>
          <w:szCs w:val="28"/>
        </w:rPr>
        <w:t>, ses atouts et ses points de vigilance</w:t>
      </w:r>
      <w:r w:rsidRPr="00187FA5">
        <w:rPr>
          <w:rFonts w:ascii="Avenir Light" w:hAnsi="Avenir Light" w:cs="Times"/>
          <w:sz w:val="28"/>
          <w:szCs w:val="28"/>
        </w:rPr>
        <w:t>,</w:t>
      </w:r>
    </w:p>
    <w:p w14:paraId="36B01C00" w14:textId="7527195B" w:rsidR="00C56C09" w:rsidRPr="00187FA5" w:rsidRDefault="00C56C09" w:rsidP="00ED1D7E">
      <w:pPr>
        <w:pStyle w:val="Paragraphedeliste"/>
        <w:widowControl w:val="0"/>
        <w:numPr>
          <w:ilvl w:val="0"/>
          <w:numId w:val="5"/>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d’élaborer</w:t>
      </w:r>
      <w:proofErr w:type="gramEnd"/>
      <w:r w:rsidRPr="00187FA5">
        <w:rPr>
          <w:rFonts w:ascii="Avenir Light" w:hAnsi="Avenir Light" w:cs="Times"/>
          <w:sz w:val="28"/>
          <w:szCs w:val="28"/>
        </w:rPr>
        <w:t xml:space="preserve"> un projet professionnel et/ou personnel</w:t>
      </w:r>
      <w:r w:rsidR="00ED1D7E" w:rsidRPr="00187FA5">
        <w:rPr>
          <w:rFonts w:ascii="Avenir Light" w:hAnsi="Avenir Light" w:cs="Times"/>
          <w:sz w:val="28"/>
          <w:szCs w:val="28"/>
        </w:rPr>
        <w:t>,</w:t>
      </w:r>
    </w:p>
    <w:p w14:paraId="321E96CB" w14:textId="59A6F58D" w:rsidR="00E85128" w:rsidRPr="00187FA5" w:rsidRDefault="008E0893" w:rsidP="00ED1D7E">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préparer une éventuelle</w:t>
      </w:r>
      <w:r w:rsidR="00ED1D7E" w:rsidRPr="00187FA5">
        <w:rPr>
          <w:rFonts w:ascii="Avenir Light" w:hAnsi="Avenir Light" w:cs="Times"/>
          <w:sz w:val="28"/>
          <w:szCs w:val="28"/>
        </w:rPr>
        <w:t xml:space="preserve"> mobilité professionnelle, </w:t>
      </w:r>
    </w:p>
    <w:p w14:paraId="7E8E0BA1" w14:textId="77777777" w:rsidR="008672D3" w:rsidRDefault="00E85128" w:rsidP="00ED1D7E">
      <w:pPr>
        <w:pStyle w:val="Paragraphedeliste"/>
        <w:widowControl w:val="0"/>
        <w:numPr>
          <w:ilvl w:val="0"/>
          <w:numId w:val="6"/>
        </w:numPr>
        <w:autoSpaceDE w:val="0"/>
        <w:autoSpaceDN w:val="0"/>
        <w:adjustRightInd w:val="0"/>
        <w:spacing w:after="240" w:line="360" w:lineRule="auto"/>
        <w:jc w:val="both"/>
        <w:rPr>
          <w:rFonts w:ascii="Avenir Light" w:hAnsi="Avenir Light" w:cs="Times"/>
          <w:sz w:val="28"/>
          <w:szCs w:val="28"/>
        </w:rPr>
      </w:pPr>
      <w:proofErr w:type="gramStart"/>
      <w:r w:rsidRPr="00187FA5">
        <w:rPr>
          <w:rFonts w:ascii="Avenir Light" w:hAnsi="Avenir Light" w:cs="Times"/>
          <w:sz w:val="28"/>
          <w:szCs w:val="28"/>
        </w:rPr>
        <w:t>d’utiliser</w:t>
      </w:r>
      <w:proofErr w:type="gramEnd"/>
      <w:r w:rsidRPr="00187FA5">
        <w:rPr>
          <w:rFonts w:ascii="Avenir Light" w:hAnsi="Avenir Light" w:cs="Times"/>
          <w:sz w:val="28"/>
          <w:szCs w:val="28"/>
        </w:rPr>
        <w:t xml:space="preserve"> ses atouts comme un in</w:t>
      </w:r>
      <w:r w:rsidR="008E0893" w:rsidRPr="00187FA5">
        <w:rPr>
          <w:rFonts w:ascii="Avenir Light" w:hAnsi="Avenir Light" w:cs="Times"/>
          <w:sz w:val="28"/>
          <w:szCs w:val="28"/>
        </w:rPr>
        <w:t xml:space="preserve">strument de négociation pour un </w:t>
      </w:r>
      <w:r w:rsidRPr="00187FA5">
        <w:rPr>
          <w:rFonts w:ascii="Avenir Light" w:hAnsi="Avenir Light" w:cs="Times"/>
          <w:sz w:val="28"/>
          <w:szCs w:val="28"/>
        </w:rPr>
        <w:t xml:space="preserve">emploi, </w:t>
      </w:r>
    </w:p>
    <w:p w14:paraId="6D1D630B" w14:textId="77777777" w:rsidR="008672D3" w:rsidRDefault="008672D3" w:rsidP="008672D3">
      <w:pPr>
        <w:pStyle w:val="Paragraphedeliste"/>
        <w:widowControl w:val="0"/>
        <w:autoSpaceDE w:val="0"/>
        <w:autoSpaceDN w:val="0"/>
        <w:adjustRightInd w:val="0"/>
        <w:spacing w:after="240" w:line="360" w:lineRule="auto"/>
        <w:jc w:val="both"/>
        <w:rPr>
          <w:rFonts w:ascii="Avenir Light" w:hAnsi="Avenir Light" w:cs="Times"/>
          <w:sz w:val="28"/>
          <w:szCs w:val="28"/>
        </w:rPr>
      </w:pPr>
    </w:p>
    <w:p w14:paraId="5BE222A1" w14:textId="77777777" w:rsidR="005B3769" w:rsidRDefault="005B3769" w:rsidP="008672D3">
      <w:pPr>
        <w:pStyle w:val="Paragraphedeliste"/>
        <w:widowControl w:val="0"/>
        <w:autoSpaceDE w:val="0"/>
        <w:autoSpaceDN w:val="0"/>
        <w:adjustRightInd w:val="0"/>
        <w:spacing w:after="240" w:line="360" w:lineRule="auto"/>
        <w:jc w:val="both"/>
        <w:rPr>
          <w:rFonts w:ascii="Avenir Light" w:hAnsi="Avenir Light" w:cs="Times"/>
          <w:sz w:val="28"/>
          <w:szCs w:val="28"/>
        </w:rPr>
      </w:pPr>
    </w:p>
    <w:p w14:paraId="285BC6D0" w14:textId="2A612D8E" w:rsidR="001C5B0B" w:rsidRPr="00187FA5" w:rsidRDefault="00E85128" w:rsidP="00ED1D7E">
      <w:pPr>
        <w:pStyle w:val="Paragraphedeliste"/>
        <w:widowControl w:val="0"/>
        <w:numPr>
          <w:ilvl w:val="0"/>
          <w:numId w:val="6"/>
        </w:numPr>
        <w:autoSpaceDE w:val="0"/>
        <w:autoSpaceDN w:val="0"/>
        <w:adjustRightInd w:val="0"/>
        <w:spacing w:after="240" w:line="360" w:lineRule="auto"/>
        <w:jc w:val="both"/>
        <w:rPr>
          <w:rFonts w:ascii="Avenir Light" w:hAnsi="Avenir Light" w:cs="Times"/>
          <w:sz w:val="28"/>
          <w:szCs w:val="28"/>
        </w:rPr>
      </w:pPr>
      <w:proofErr w:type="gramStart"/>
      <w:r w:rsidRPr="00187FA5">
        <w:rPr>
          <w:rFonts w:ascii="Avenir Light" w:hAnsi="Avenir Light" w:cs="Times"/>
          <w:sz w:val="28"/>
          <w:szCs w:val="28"/>
        </w:rPr>
        <w:t>une</w:t>
      </w:r>
      <w:proofErr w:type="gramEnd"/>
      <w:r w:rsidRPr="00187FA5">
        <w:rPr>
          <w:rFonts w:ascii="Avenir Light" w:hAnsi="Avenir Light" w:cs="Times"/>
          <w:sz w:val="28"/>
          <w:szCs w:val="28"/>
        </w:rPr>
        <w:t xml:space="preserve"> formati</w:t>
      </w:r>
      <w:r w:rsidR="00ED1D7E" w:rsidRPr="00187FA5">
        <w:rPr>
          <w:rFonts w:ascii="Avenir Light" w:hAnsi="Avenir Light" w:cs="Times"/>
          <w:sz w:val="28"/>
          <w:szCs w:val="28"/>
        </w:rPr>
        <w:t>on ou une évolution de carrière,</w:t>
      </w:r>
    </w:p>
    <w:p w14:paraId="0292EA3F" w14:textId="67338D34" w:rsidR="001F1852" w:rsidRPr="008672D3" w:rsidRDefault="00ED1D7E" w:rsidP="001B3055">
      <w:pPr>
        <w:pStyle w:val="Paragraphedeliste"/>
        <w:widowControl w:val="0"/>
        <w:numPr>
          <w:ilvl w:val="0"/>
          <w:numId w:val="6"/>
        </w:numPr>
        <w:autoSpaceDE w:val="0"/>
        <w:autoSpaceDN w:val="0"/>
        <w:adjustRightInd w:val="0"/>
        <w:spacing w:after="240" w:line="360" w:lineRule="auto"/>
        <w:jc w:val="both"/>
        <w:rPr>
          <w:rFonts w:ascii="Avenir Light" w:hAnsi="Avenir Light" w:cs="Times"/>
          <w:b/>
          <w:sz w:val="28"/>
          <w:szCs w:val="28"/>
        </w:rPr>
      </w:pPr>
      <w:proofErr w:type="gramStart"/>
      <w:r w:rsidRPr="00187FA5">
        <w:rPr>
          <w:rFonts w:ascii="Avenir Light" w:hAnsi="Avenir Light" w:cs="Times"/>
          <w:sz w:val="28"/>
          <w:szCs w:val="28"/>
        </w:rPr>
        <w:t>d</w:t>
      </w:r>
      <w:r w:rsidR="00C56C09" w:rsidRPr="00187FA5">
        <w:rPr>
          <w:rFonts w:ascii="Avenir Light" w:hAnsi="Avenir Light" w:cs="Times"/>
          <w:sz w:val="28"/>
          <w:szCs w:val="28"/>
        </w:rPr>
        <w:t>e</w:t>
      </w:r>
      <w:proofErr w:type="gramEnd"/>
      <w:r w:rsidR="00C56C09" w:rsidRPr="00187FA5">
        <w:rPr>
          <w:rFonts w:ascii="Avenir Light" w:hAnsi="Avenir Light" w:cs="Times"/>
          <w:sz w:val="28"/>
          <w:szCs w:val="28"/>
        </w:rPr>
        <w:t xml:space="preserve"> développer sa confiance en soi, de retrouver de la motivation en étant acteur de son évolution</w:t>
      </w:r>
      <w:r w:rsidRPr="00187FA5">
        <w:rPr>
          <w:rFonts w:ascii="Avenir Light" w:hAnsi="Avenir Light" w:cs="Times"/>
          <w:sz w:val="28"/>
          <w:szCs w:val="28"/>
        </w:rPr>
        <w:t>,</w:t>
      </w:r>
    </w:p>
    <w:p w14:paraId="53429E71" w14:textId="51D77A1C" w:rsidR="000C6BA7" w:rsidRPr="00397F6E" w:rsidRDefault="000C6BA7" w:rsidP="000C6BA7">
      <w:pPr>
        <w:widowControl w:val="0"/>
        <w:autoSpaceDE w:val="0"/>
        <w:autoSpaceDN w:val="0"/>
        <w:adjustRightInd w:val="0"/>
        <w:spacing w:after="240" w:line="360" w:lineRule="auto"/>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Il permet à l’entreprise :</w:t>
      </w:r>
    </w:p>
    <w:p w14:paraId="21B56400" w14:textId="5DC4825B" w:rsidR="000C6BA7" w:rsidRPr="00187FA5" w:rsidRDefault="000C6BA7" w:rsidP="000C6BA7">
      <w:pPr>
        <w:pStyle w:val="Paragraphedeliste"/>
        <w:widowControl w:val="0"/>
        <w:numPr>
          <w:ilvl w:val="0"/>
          <w:numId w:val="7"/>
        </w:numPr>
        <w:autoSpaceDE w:val="0"/>
        <w:autoSpaceDN w:val="0"/>
        <w:adjustRightInd w:val="0"/>
        <w:spacing w:line="360" w:lineRule="auto"/>
        <w:jc w:val="both"/>
        <w:rPr>
          <w:rFonts w:ascii="Avenir Light" w:hAnsi="Avenir Light" w:cs="Calibri"/>
          <w:sz w:val="28"/>
          <w:szCs w:val="28"/>
        </w:rPr>
      </w:pPr>
      <w:proofErr w:type="gramStart"/>
      <w:r w:rsidRPr="00187FA5">
        <w:rPr>
          <w:rFonts w:ascii="Avenir Light" w:hAnsi="Avenir Light" w:cs="Calibri"/>
          <w:iCs/>
          <w:sz w:val="28"/>
          <w:szCs w:val="28"/>
        </w:rPr>
        <w:t>de</w:t>
      </w:r>
      <w:proofErr w:type="gramEnd"/>
      <w:r w:rsidRPr="00187FA5">
        <w:rPr>
          <w:rFonts w:ascii="Avenir Light" w:hAnsi="Avenir Light" w:cs="Calibri"/>
          <w:iCs/>
          <w:sz w:val="28"/>
          <w:szCs w:val="28"/>
        </w:rPr>
        <w:t xml:space="preserve"> valoriser les ressources humaines et l'évolution professionnelle de ses collaborateurs,</w:t>
      </w:r>
    </w:p>
    <w:p w14:paraId="39DDFD49" w14:textId="4D541D9E" w:rsidR="005C53CE" w:rsidRPr="00187FA5" w:rsidRDefault="000C6BA7" w:rsidP="000C6BA7">
      <w:pPr>
        <w:pStyle w:val="Paragraphedeliste"/>
        <w:widowControl w:val="0"/>
        <w:numPr>
          <w:ilvl w:val="0"/>
          <w:numId w:val="7"/>
        </w:numPr>
        <w:autoSpaceDE w:val="0"/>
        <w:autoSpaceDN w:val="0"/>
        <w:adjustRightInd w:val="0"/>
        <w:spacing w:line="360" w:lineRule="auto"/>
        <w:jc w:val="both"/>
        <w:rPr>
          <w:rFonts w:ascii="Avenir Light" w:hAnsi="Avenir Light" w:cs="Calibri"/>
          <w:sz w:val="28"/>
          <w:szCs w:val="28"/>
        </w:rPr>
      </w:pPr>
      <w:proofErr w:type="gramStart"/>
      <w:r w:rsidRPr="00187FA5">
        <w:rPr>
          <w:rFonts w:ascii="Avenir Light" w:hAnsi="Avenir Light" w:cs="Calibri"/>
          <w:iCs/>
          <w:sz w:val="28"/>
          <w:szCs w:val="28"/>
        </w:rPr>
        <w:t>de</w:t>
      </w:r>
      <w:proofErr w:type="gramEnd"/>
      <w:r w:rsidRPr="00187FA5">
        <w:rPr>
          <w:rFonts w:ascii="Avenir Light" w:hAnsi="Avenir Light" w:cs="Calibri"/>
          <w:iCs/>
          <w:sz w:val="28"/>
          <w:szCs w:val="28"/>
        </w:rPr>
        <w:t xml:space="preserve"> favoriser l'employabilité des salariés face aux changem</w:t>
      </w:r>
      <w:r w:rsidR="005C53CE" w:rsidRPr="00187FA5">
        <w:rPr>
          <w:rFonts w:ascii="Avenir Light" w:hAnsi="Avenir Light" w:cs="Calibri"/>
          <w:iCs/>
          <w:sz w:val="28"/>
          <w:szCs w:val="28"/>
        </w:rPr>
        <w:t>ents, aux réorganisations,</w:t>
      </w:r>
    </w:p>
    <w:p w14:paraId="51F75EC1" w14:textId="77777777" w:rsidR="005C53CE" w:rsidRPr="00187FA5" w:rsidRDefault="005C53CE" w:rsidP="005C53CE">
      <w:pPr>
        <w:pStyle w:val="Paragraphedeliste"/>
        <w:widowControl w:val="0"/>
        <w:numPr>
          <w:ilvl w:val="0"/>
          <w:numId w:val="7"/>
        </w:numPr>
        <w:autoSpaceDE w:val="0"/>
        <w:autoSpaceDN w:val="0"/>
        <w:adjustRightInd w:val="0"/>
        <w:spacing w:line="360" w:lineRule="auto"/>
        <w:jc w:val="both"/>
        <w:rPr>
          <w:rFonts w:ascii="Avenir Light" w:hAnsi="Avenir Light" w:cs="Calibri"/>
          <w:sz w:val="28"/>
          <w:szCs w:val="28"/>
        </w:rPr>
      </w:pPr>
      <w:proofErr w:type="gramStart"/>
      <w:r w:rsidRPr="00187FA5">
        <w:rPr>
          <w:rFonts w:ascii="Avenir Light" w:hAnsi="Avenir Light" w:cs="Calibri"/>
          <w:iCs/>
          <w:sz w:val="28"/>
          <w:szCs w:val="28"/>
        </w:rPr>
        <w:t>de</w:t>
      </w:r>
      <w:proofErr w:type="gramEnd"/>
      <w:r w:rsidRPr="00187FA5">
        <w:rPr>
          <w:rFonts w:ascii="Avenir Light" w:hAnsi="Avenir Light" w:cs="Calibri"/>
          <w:iCs/>
          <w:sz w:val="28"/>
          <w:szCs w:val="28"/>
        </w:rPr>
        <w:t xml:space="preserve"> g</w:t>
      </w:r>
      <w:r w:rsidR="000C6BA7" w:rsidRPr="00187FA5">
        <w:rPr>
          <w:rFonts w:ascii="Avenir Light" w:hAnsi="Avenir Light" w:cs="Calibri"/>
          <w:iCs/>
          <w:sz w:val="28"/>
          <w:szCs w:val="28"/>
        </w:rPr>
        <w:t>érer les compétences et la mobilité (GPEC)</w:t>
      </w:r>
      <w:r w:rsidRPr="00187FA5">
        <w:rPr>
          <w:rFonts w:ascii="Avenir Light" w:hAnsi="Avenir Light" w:cs="Calibri"/>
          <w:iCs/>
          <w:sz w:val="28"/>
          <w:szCs w:val="28"/>
        </w:rPr>
        <w:t>,</w:t>
      </w:r>
    </w:p>
    <w:p w14:paraId="4B9A4C6C" w14:textId="0422DAEC" w:rsidR="000C6BA7" w:rsidRPr="00B66A27" w:rsidRDefault="005C53CE" w:rsidP="00354F1E">
      <w:pPr>
        <w:pStyle w:val="Paragraphedeliste"/>
        <w:widowControl w:val="0"/>
        <w:numPr>
          <w:ilvl w:val="0"/>
          <w:numId w:val="7"/>
        </w:numPr>
        <w:autoSpaceDE w:val="0"/>
        <w:autoSpaceDN w:val="0"/>
        <w:adjustRightInd w:val="0"/>
        <w:spacing w:line="360" w:lineRule="auto"/>
        <w:jc w:val="both"/>
        <w:rPr>
          <w:rFonts w:ascii="Avenir Light" w:hAnsi="Avenir Light" w:cs="Calibri"/>
          <w:sz w:val="28"/>
          <w:szCs w:val="28"/>
        </w:rPr>
      </w:pPr>
      <w:proofErr w:type="gramStart"/>
      <w:r w:rsidRPr="00187FA5">
        <w:rPr>
          <w:rFonts w:ascii="Avenir Light" w:hAnsi="Avenir Light" w:cs="Calibri"/>
          <w:iCs/>
          <w:sz w:val="28"/>
          <w:szCs w:val="28"/>
        </w:rPr>
        <w:t>de</w:t>
      </w:r>
      <w:proofErr w:type="gramEnd"/>
      <w:r w:rsidRPr="00187FA5">
        <w:rPr>
          <w:rFonts w:ascii="Avenir Light" w:hAnsi="Avenir Light" w:cs="Calibri"/>
          <w:iCs/>
          <w:sz w:val="28"/>
          <w:szCs w:val="28"/>
        </w:rPr>
        <w:t xml:space="preserve"> m</w:t>
      </w:r>
      <w:r w:rsidR="000C6BA7" w:rsidRPr="00187FA5">
        <w:rPr>
          <w:rFonts w:ascii="Avenir Light" w:hAnsi="Avenir Light" w:cs="Calibri"/>
          <w:iCs/>
          <w:sz w:val="28"/>
          <w:szCs w:val="28"/>
        </w:rPr>
        <w:t xml:space="preserve">otiver et </w:t>
      </w:r>
      <w:r w:rsidR="00A45C2C" w:rsidRPr="00187FA5">
        <w:rPr>
          <w:rFonts w:ascii="Avenir Light" w:hAnsi="Avenir Light" w:cs="Calibri"/>
          <w:iCs/>
          <w:sz w:val="28"/>
          <w:szCs w:val="28"/>
        </w:rPr>
        <w:t xml:space="preserve">de </w:t>
      </w:r>
      <w:r w:rsidR="000C6BA7" w:rsidRPr="00187FA5">
        <w:rPr>
          <w:rFonts w:ascii="Avenir Light" w:hAnsi="Avenir Light" w:cs="Calibri"/>
          <w:iCs/>
          <w:sz w:val="28"/>
          <w:szCs w:val="28"/>
        </w:rPr>
        <w:t>redonner du sens au travail</w:t>
      </w:r>
      <w:r w:rsidRPr="00187FA5">
        <w:rPr>
          <w:rFonts w:ascii="Avenir Light" w:hAnsi="Avenir Light" w:cs="Calibri"/>
          <w:iCs/>
          <w:sz w:val="28"/>
          <w:szCs w:val="28"/>
        </w:rPr>
        <w:t>,</w:t>
      </w:r>
    </w:p>
    <w:p w14:paraId="59F1C3AE" w14:textId="77777777" w:rsidR="00C36EE3" w:rsidRDefault="00C36EE3" w:rsidP="00F73069">
      <w:pPr>
        <w:widowControl w:val="0"/>
        <w:autoSpaceDE w:val="0"/>
        <w:autoSpaceDN w:val="0"/>
        <w:adjustRightInd w:val="0"/>
        <w:spacing w:line="360" w:lineRule="auto"/>
        <w:jc w:val="both"/>
        <w:rPr>
          <w:rFonts w:ascii="Avenir Light" w:hAnsi="Avenir Light" w:cs="Times"/>
          <w:sz w:val="28"/>
          <w:szCs w:val="28"/>
        </w:rPr>
      </w:pPr>
    </w:p>
    <w:p w14:paraId="190436CD" w14:textId="69EC3835" w:rsidR="00572F54" w:rsidRPr="00187FA5" w:rsidRDefault="006448BA" w:rsidP="00F73069">
      <w:pPr>
        <w:widowControl w:val="0"/>
        <w:autoSpaceDE w:val="0"/>
        <w:autoSpaceDN w:val="0"/>
        <w:adjustRightInd w:val="0"/>
        <w:spacing w:line="360" w:lineRule="auto"/>
        <w:jc w:val="both"/>
        <w:rPr>
          <w:rFonts w:ascii="Avenir Light" w:hAnsi="Avenir Light" w:cs="Times"/>
          <w:sz w:val="28"/>
          <w:szCs w:val="28"/>
        </w:rPr>
      </w:pPr>
      <w:r w:rsidRPr="003D1DA9">
        <w:rPr>
          <w:rFonts w:ascii="Avenir Light" w:hAnsi="Avenir Light" w:cs="Times"/>
          <w:b/>
          <w:bCs/>
          <w:sz w:val="28"/>
          <w:szCs w:val="28"/>
        </w:rPr>
        <w:t>Le bilan a une duré</w:t>
      </w:r>
      <w:r w:rsidR="00104541" w:rsidRPr="003D1DA9">
        <w:rPr>
          <w:rFonts w:ascii="Avenir Light" w:hAnsi="Avenir Light" w:cs="Times"/>
          <w:b/>
          <w:bCs/>
          <w:sz w:val="28"/>
          <w:szCs w:val="28"/>
        </w:rPr>
        <w:t>e globale de 24H</w:t>
      </w:r>
      <w:r w:rsidR="00104541">
        <w:rPr>
          <w:rFonts w:ascii="Avenir Light" w:hAnsi="Avenir Light" w:cs="Times"/>
          <w:sz w:val="28"/>
          <w:szCs w:val="28"/>
        </w:rPr>
        <w:t xml:space="preserve"> dont 16H</w:t>
      </w:r>
      <w:r w:rsidR="002F7B7B" w:rsidRPr="00187FA5">
        <w:rPr>
          <w:rFonts w:ascii="Avenir Light" w:hAnsi="Avenir Light" w:cs="Times"/>
          <w:sz w:val="28"/>
          <w:szCs w:val="28"/>
        </w:rPr>
        <w:t xml:space="preserve"> </w:t>
      </w:r>
      <w:r w:rsidR="003D1DA9">
        <w:rPr>
          <w:rFonts w:ascii="Avenir Light" w:hAnsi="Avenir Light" w:cs="Times"/>
          <w:sz w:val="28"/>
          <w:szCs w:val="28"/>
        </w:rPr>
        <w:t xml:space="preserve">à 18H </w:t>
      </w:r>
      <w:r w:rsidRPr="00187FA5">
        <w:rPr>
          <w:rFonts w:ascii="Avenir Light" w:hAnsi="Avenir Light" w:cs="Times"/>
          <w:sz w:val="28"/>
          <w:szCs w:val="28"/>
        </w:rPr>
        <w:t xml:space="preserve">d’entretiens en face à face, le reste du temps est consacré au </w:t>
      </w:r>
      <w:r w:rsidR="00842D6C" w:rsidRPr="00187FA5">
        <w:rPr>
          <w:rFonts w:ascii="Avenir Light" w:hAnsi="Avenir Light" w:cs="Times"/>
          <w:sz w:val="28"/>
          <w:szCs w:val="28"/>
        </w:rPr>
        <w:t>travail</w:t>
      </w:r>
      <w:r w:rsidRPr="00187FA5">
        <w:rPr>
          <w:rFonts w:ascii="Avenir Light" w:hAnsi="Avenir Light" w:cs="Times"/>
          <w:sz w:val="28"/>
          <w:szCs w:val="28"/>
        </w:rPr>
        <w:t xml:space="preserve"> personnel</w:t>
      </w:r>
      <w:r w:rsidR="00842D6C" w:rsidRPr="00187FA5">
        <w:rPr>
          <w:rFonts w:ascii="Avenir Light" w:hAnsi="Avenir Light" w:cs="Times"/>
          <w:sz w:val="28"/>
          <w:szCs w:val="28"/>
        </w:rPr>
        <w:t>.</w:t>
      </w:r>
    </w:p>
    <w:p w14:paraId="599AFD98" w14:textId="762AD9F9" w:rsidR="00B66A27" w:rsidRDefault="00B21AF8" w:rsidP="00F73069">
      <w:pPr>
        <w:widowControl w:val="0"/>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 xml:space="preserve">Un entretien </w:t>
      </w:r>
      <w:r w:rsidR="00985B08" w:rsidRPr="00187FA5">
        <w:rPr>
          <w:rFonts w:ascii="Avenir Light" w:hAnsi="Avenir Light" w:cs="Times"/>
          <w:sz w:val="28"/>
          <w:szCs w:val="28"/>
        </w:rPr>
        <w:t xml:space="preserve">préalable </w:t>
      </w:r>
      <w:r w:rsidRPr="00187FA5">
        <w:rPr>
          <w:rFonts w:ascii="Avenir Light" w:hAnsi="Avenir Light" w:cs="Times"/>
          <w:sz w:val="28"/>
          <w:szCs w:val="28"/>
        </w:rPr>
        <w:t>gratuit a lieu en amont du bilan pour permettre à la personne de valider son choix de prestataire.</w:t>
      </w:r>
    </w:p>
    <w:p w14:paraId="64F9253F" w14:textId="4516C6D1" w:rsidR="00F43365" w:rsidRDefault="00F43365" w:rsidP="00F73069">
      <w:pPr>
        <w:widowControl w:val="0"/>
        <w:autoSpaceDE w:val="0"/>
        <w:autoSpaceDN w:val="0"/>
        <w:adjustRightInd w:val="0"/>
        <w:spacing w:line="360" w:lineRule="auto"/>
        <w:jc w:val="both"/>
        <w:rPr>
          <w:rFonts w:ascii="Avenir Light" w:hAnsi="Avenir Light" w:cs="Times"/>
          <w:sz w:val="28"/>
          <w:szCs w:val="28"/>
        </w:rPr>
      </w:pPr>
    </w:p>
    <w:p w14:paraId="15D60D1B" w14:textId="35F62ED7" w:rsidR="00F43365" w:rsidRDefault="00F43365" w:rsidP="00F73069">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 xml:space="preserve">Une fois validé, le bilan de compétences peut démarrer dans les </w:t>
      </w:r>
      <w:r w:rsidR="0046659C">
        <w:rPr>
          <w:rFonts w:ascii="Avenir Light" w:hAnsi="Avenir Light" w:cs="Times"/>
          <w:sz w:val="28"/>
          <w:szCs w:val="28"/>
        </w:rPr>
        <w:t>3 semaines maximum</w:t>
      </w:r>
      <w:r w:rsidR="00520564">
        <w:rPr>
          <w:rFonts w:ascii="Avenir Light" w:hAnsi="Avenir Light" w:cs="Times"/>
          <w:sz w:val="28"/>
          <w:szCs w:val="28"/>
        </w:rPr>
        <w:t xml:space="preserve"> (hors période de vacances).</w:t>
      </w:r>
    </w:p>
    <w:p w14:paraId="406FC8D8" w14:textId="1B78DF09" w:rsidR="003B0382" w:rsidRDefault="003B0382" w:rsidP="00F73069">
      <w:pPr>
        <w:widowControl w:val="0"/>
        <w:autoSpaceDE w:val="0"/>
        <w:autoSpaceDN w:val="0"/>
        <w:adjustRightInd w:val="0"/>
        <w:spacing w:line="360" w:lineRule="auto"/>
        <w:jc w:val="both"/>
        <w:rPr>
          <w:rFonts w:ascii="Avenir Light" w:hAnsi="Avenir Light" w:cs="Times"/>
          <w:sz w:val="28"/>
          <w:szCs w:val="28"/>
        </w:rPr>
      </w:pPr>
    </w:p>
    <w:p w14:paraId="07112A93" w14:textId="79B8F3A7" w:rsidR="003B0382" w:rsidRDefault="00B97C09" w:rsidP="00F73069">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 xml:space="preserve">Le bilan de compétences peut se dérouler </w:t>
      </w:r>
      <w:r w:rsidR="00882113">
        <w:rPr>
          <w:rFonts w:ascii="Avenir Light" w:hAnsi="Avenir Light" w:cs="Times"/>
          <w:sz w:val="28"/>
          <w:szCs w:val="28"/>
        </w:rPr>
        <w:t xml:space="preserve">intégralement </w:t>
      </w:r>
      <w:r>
        <w:rPr>
          <w:rFonts w:ascii="Avenir Light" w:hAnsi="Avenir Light" w:cs="Times"/>
          <w:sz w:val="28"/>
          <w:szCs w:val="28"/>
        </w:rPr>
        <w:t>à distance</w:t>
      </w:r>
      <w:r w:rsidR="00882113">
        <w:rPr>
          <w:rFonts w:ascii="Avenir Light" w:hAnsi="Avenir Light" w:cs="Times"/>
          <w:sz w:val="28"/>
          <w:szCs w:val="28"/>
        </w:rPr>
        <w:t>.</w:t>
      </w:r>
    </w:p>
    <w:p w14:paraId="476859B5" w14:textId="09466154" w:rsidR="008672D3" w:rsidRDefault="008672D3" w:rsidP="00F73069">
      <w:pPr>
        <w:widowControl w:val="0"/>
        <w:autoSpaceDE w:val="0"/>
        <w:autoSpaceDN w:val="0"/>
        <w:adjustRightInd w:val="0"/>
        <w:spacing w:line="360" w:lineRule="auto"/>
        <w:jc w:val="both"/>
        <w:rPr>
          <w:rFonts w:ascii="Avenir Light" w:hAnsi="Avenir Light" w:cs="Times"/>
          <w:sz w:val="28"/>
          <w:szCs w:val="28"/>
        </w:rPr>
      </w:pPr>
    </w:p>
    <w:p w14:paraId="6C108E8F" w14:textId="77777777" w:rsidR="008672D3" w:rsidRDefault="008672D3" w:rsidP="00F73069">
      <w:pPr>
        <w:widowControl w:val="0"/>
        <w:autoSpaceDE w:val="0"/>
        <w:autoSpaceDN w:val="0"/>
        <w:adjustRightInd w:val="0"/>
        <w:spacing w:line="360" w:lineRule="auto"/>
        <w:jc w:val="both"/>
        <w:rPr>
          <w:rFonts w:ascii="Avenir Light" w:hAnsi="Avenir Light" w:cs="Times"/>
          <w:sz w:val="28"/>
          <w:szCs w:val="28"/>
        </w:rPr>
      </w:pPr>
    </w:p>
    <w:p w14:paraId="31EA06D4" w14:textId="77777777" w:rsidR="00086E21" w:rsidRPr="00187FA5" w:rsidRDefault="00086E21" w:rsidP="00F73069">
      <w:pPr>
        <w:widowControl w:val="0"/>
        <w:autoSpaceDE w:val="0"/>
        <w:autoSpaceDN w:val="0"/>
        <w:adjustRightInd w:val="0"/>
        <w:spacing w:line="360" w:lineRule="auto"/>
        <w:jc w:val="both"/>
        <w:rPr>
          <w:rFonts w:ascii="Avenir Light" w:hAnsi="Avenir Light" w:cs="Times"/>
          <w:sz w:val="28"/>
          <w:szCs w:val="28"/>
        </w:rPr>
      </w:pPr>
    </w:p>
    <w:p w14:paraId="62FE2D1E" w14:textId="5B1F283E" w:rsidR="008E0893" w:rsidRPr="00397F6E" w:rsidRDefault="00354F1E" w:rsidP="001438E3">
      <w:pPr>
        <w:widowControl w:val="0"/>
        <w:autoSpaceDE w:val="0"/>
        <w:autoSpaceDN w:val="0"/>
        <w:adjustRightInd w:val="0"/>
        <w:spacing w:line="360" w:lineRule="auto"/>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 xml:space="preserve">La démarche comprend </w:t>
      </w:r>
      <w:r w:rsidR="00985B08" w:rsidRPr="00397F6E">
        <w:rPr>
          <w:rFonts w:ascii="Avenir Light" w:hAnsi="Avenir Light" w:cs="Times"/>
          <w:b/>
          <w:color w:val="17365D" w:themeColor="text2" w:themeShade="BF"/>
          <w:sz w:val="28"/>
          <w:szCs w:val="28"/>
        </w:rPr>
        <w:t xml:space="preserve">ensuite </w:t>
      </w:r>
      <w:r w:rsidRPr="00397F6E">
        <w:rPr>
          <w:rFonts w:ascii="Avenir Light" w:hAnsi="Avenir Light" w:cs="Times"/>
          <w:b/>
          <w:color w:val="17365D" w:themeColor="text2" w:themeShade="BF"/>
          <w:sz w:val="28"/>
          <w:szCs w:val="28"/>
        </w:rPr>
        <w:t>trois phases</w:t>
      </w:r>
      <w:r w:rsidR="001438E3" w:rsidRPr="00397F6E">
        <w:rPr>
          <w:rFonts w:ascii="Avenir Light" w:hAnsi="Avenir Light" w:cs="Times"/>
          <w:b/>
          <w:color w:val="17365D" w:themeColor="text2" w:themeShade="BF"/>
          <w:sz w:val="28"/>
          <w:szCs w:val="28"/>
        </w:rPr>
        <w:t> :</w:t>
      </w:r>
    </w:p>
    <w:p w14:paraId="0546A57E" w14:textId="63891E61" w:rsidR="00C36EE3" w:rsidRPr="00187FA5" w:rsidRDefault="00354F1E" w:rsidP="001438E3">
      <w:pPr>
        <w:widowControl w:val="0"/>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Le temps consacré à chaque phase est variable selon les actions conduites pour répondre au besoin de la personne.</w:t>
      </w:r>
    </w:p>
    <w:p w14:paraId="531F7424" w14:textId="77777777" w:rsidR="0018795E" w:rsidRPr="00187FA5" w:rsidRDefault="0018795E" w:rsidP="001438E3">
      <w:pPr>
        <w:widowControl w:val="0"/>
        <w:autoSpaceDE w:val="0"/>
        <w:autoSpaceDN w:val="0"/>
        <w:adjustRightInd w:val="0"/>
        <w:spacing w:line="360" w:lineRule="auto"/>
        <w:jc w:val="both"/>
        <w:rPr>
          <w:rFonts w:ascii="Avenir Light" w:hAnsi="Avenir Light" w:cs="Times"/>
          <w:sz w:val="28"/>
          <w:szCs w:val="28"/>
        </w:rPr>
      </w:pPr>
    </w:p>
    <w:p w14:paraId="3C0D75D3" w14:textId="4E08DBBD" w:rsidR="00354F1E" w:rsidRPr="00397F6E" w:rsidRDefault="00354F1E" w:rsidP="001438E3">
      <w:pPr>
        <w:widowControl w:val="0"/>
        <w:autoSpaceDE w:val="0"/>
        <w:autoSpaceDN w:val="0"/>
        <w:adjustRightInd w:val="0"/>
        <w:spacing w:line="360" w:lineRule="auto"/>
        <w:jc w:val="both"/>
        <w:rPr>
          <w:rFonts w:ascii="Avenir Light" w:hAnsi="Avenir Light" w:cs="Times"/>
          <w:b/>
          <w:i/>
          <w:color w:val="17365D" w:themeColor="text2" w:themeShade="BF"/>
          <w:sz w:val="28"/>
          <w:szCs w:val="28"/>
        </w:rPr>
      </w:pPr>
      <w:r w:rsidRPr="00397F6E">
        <w:rPr>
          <w:rFonts w:ascii="Avenir Light" w:hAnsi="Avenir Light" w:cs="Times"/>
          <w:b/>
          <w:i/>
          <w:color w:val="17365D" w:themeColor="text2" w:themeShade="BF"/>
          <w:sz w:val="28"/>
          <w:szCs w:val="28"/>
        </w:rPr>
        <w:t xml:space="preserve">Une phase préliminaire </w:t>
      </w:r>
      <w:r w:rsidR="007B2850" w:rsidRPr="00397F6E">
        <w:rPr>
          <w:rFonts w:ascii="Avenir Light" w:hAnsi="Avenir Light" w:cs="Times"/>
          <w:b/>
          <w:i/>
          <w:color w:val="17365D" w:themeColor="text2" w:themeShade="BF"/>
          <w:sz w:val="28"/>
          <w:szCs w:val="28"/>
        </w:rPr>
        <w:t xml:space="preserve">(environ 2H) </w:t>
      </w:r>
      <w:r w:rsidRPr="00397F6E">
        <w:rPr>
          <w:rFonts w:ascii="Avenir Light" w:hAnsi="Avenir Light" w:cs="Times"/>
          <w:b/>
          <w:i/>
          <w:color w:val="17365D" w:themeColor="text2" w:themeShade="BF"/>
          <w:sz w:val="28"/>
          <w:szCs w:val="28"/>
        </w:rPr>
        <w:t>qui a pour objet de :</w:t>
      </w:r>
    </w:p>
    <w:p w14:paraId="6B6DF3A5" w14:textId="6C3C429A" w:rsidR="00354F1E" w:rsidRPr="00187FA5" w:rsidRDefault="00354F1E" w:rsidP="001438E3">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confirmer</w:t>
      </w:r>
      <w:proofErr w:type="gramEnd"/>
      <w:r w:rsidRPr="00187FA5">
        <w:rPr>
          <w:rFonts w:ascii="Avenir Light" w:hAnsi="Avenir Light" w:cs="Times"/>
          <w:sz w:val="28"/>
          <w:szCs w:val="28"/>
        </w:rPr>
        <w:t xml:space="preserve"> l’engagement du</w:t>
      </w:r>
      <w:r w:rsidR="00985B08" w:rsidRPr="00187FA5">
        <w:rPr>
          <w:rFonts w:ascii="Avenir Light" w:hAnsi="Avenir Light" w:cs="Times"/>
          <w:sz w:val="28"/>
          <w:szCs w:val="28"/>
        </w:rPr>
        <w:t xml:space="preserve"> bénéficiaire dans sa démarche,</w:t>
      </w:r>
    </w:p>
    <w:p w14:paraId="7428F288" w14:textId="0A20D535" w:rsidR="00354F1E" w:rsidRPr="00187FA5" w:rsidRDefault="00354F1E" w:rsidP="001438E3">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définir</w:t>
      </w:r>
      <w:proofErr w:type="gramEnd"/>
      <w:r w:rsidRPr="00187FA5">
        <w:rPr>
          <w:rFonts w:ascii="Avenir Light" w:hAnsi="Avenir Light" w:cs="Times"/>
          <w:sz w:val="28"/>
          <w:szCs w:val="28"/>
        </w:rPr>
        <w:t xml:space="preserve"> et ana</w:t>
      </w:r>
      <w:r w:rsidR="00D228D1" w:rsidRPr="00187FA5">
        <w:rPr>
          <w:rFonts w:ascii="Avenir Light" w:hAnsi="Avenir Light" w:cs="Times"/>
          <w:sz w:val="28"/>
          <w:szCs w:val="28"/>
        </w:rPr>
        <w:t>lyser la nature de se</w:t>
      </w:r>
      <w:r w:rsidR="00985B08" w:rsidRPr="00187FA5">
        <w:rPr>
          <w:rFonts w:ascii="Avenir Light" w:hAnsi="Avenir Light" w:cs="Times"/>
          <w:sz w:val="28"/>
          <w:szCs w:val="28"/>
        </w:rPr>
        <w:t>s besoins,</w:t>
      </w:r>
    </w:p>
    <w:p w14:paraId="14ADF00D" w14:textId="7D814F14" w:rsidR="00D9165F" w:rsidRPr="00ED551C" w:rsidRDefault="00354F1E" w:rsidP="00ED551C">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l’informer</w:t>
      </w:r>
      <w:proofErr w:type="gramEnd"/>
      <w:r w:rsidRPr="00187FA5">
        <w:rPr>
          <w:rFonts w:ascii="Avenir Light" w:hAnsi="Avenir Light" w:cs="Times"/>
          <w:sz w:val="28"/>
          <w:szCs w:val="28"/>
        </w:rPr>
        <w:t xml:space="preserve"> des conditions de déroulement du bilan de </w:t>
      </w:r>
    </w:p>
    <w:p w14:paraId="61ED3354" w14:textId="50CAF1E0" w:rsidR="00354F1E" w:rsidRPr="00187FA5" w:rsidRDefault="00354F1E" w:rsidP="001438E3">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compétences</w:t>
      </w:r>
      <w:proofErr w:type="gramEnd"/>
      <w:r w:rsidRPr="00187FA5">
        <w:rPr>
          <w:rFonts w:ascii="Avenir Light" w:hAnsi="Avenir Light" w:cs="Times"/>
          <w:sz w:val="28"/>
          <w:szCs w:val="28"/>
        </w:rPr>
        <w:t>, ainsi que des méthod</w:t>
      </w:r>
      <w:r w:rsidR="00985B08" w:rsidRPr="00187FA5">
        <w:rPr>
          <w:rFonts w:ascii="Avenir Light" w:hAnsi="Avenir Light" w:cs="Times"/>
          <w:sz w:val="28"/>
          <w:szCs w:val="28"/>
        </w:rPr>
        <w:t>es et techniques mises en œuvre,</w:t>
      </w:r>
    </w:p>
    <w:p w14:paraId="0ED278F6" w14:textId="21FD6465" w:rsidR="00531082" w:rsidRPr="00ED551C" w:rsidRDefault="00985B08" w:rsidP="00531082">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signer</w:t>
      </w:r>
      <w:proofErr w:type="gramEnd"/>
      <w:r w:rsidRPr="00187FA5">
        <w:rPr>
          <w:rFonts w:ascii="Avenir Light" w:hAnsi="Avenir Light" w:cs="Times"/>
          <w:sz w:val="28"/>
          <w:szCs w:val="28"/>
        </w:rPr>
        <w:t xml:space="preserve"> la convention tripartite,</w:t>
      </w:r>
    </w:p>
    <w:p w14:paraId="47C0AA86" w14:textId="25573568" w:rsidR="00985B08" w:rsidRPr="00187FA5" w:rsidRDefault="00985B08" w:rsidP="001438E3">
      <w:pPr>
        <w:widowControl w:val="0"/>
        <w:numPr>
          <w:ilvl w:val="0"/>
          <w:numId w:val="6"/>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fixer</w:t>
      </w:r>
      <w:proofErr w:type="gramEnd"/>
      <w:r w:rsidRPr="00187FA5">
        <w:rPr>
          <w:rFonts w:ascii="Avenir Light" w:hAnsi="Avenir Light" w:cs="Times"/>
          <w:sz w:val="28"/>
          <w:szCs w:val="28"/>
        </w:rPr>
        <w:t xml:space="preserve"> le calendrier : le bilan se déroule sur 2 à 3 mois à raison de 2H de RDV par semaine</w:t>
      </w:r>
      <w:r w:rsidR="0036294B" w:rsidRPr="00187FA5">
        <w:rPr>
          <w:rFonts w:ascii="Avenir Light" w:hAnsi="Avenir Light" w:cs="Times"/>
          <w:sz w:val="28"/>
          <w:szCs w:val="28"/>
        </w:rPr>
        <w:t xml:space="preserve"> ou tous les quinze jours</w:t>
      </w:r>
      <w:r w:rsidRPr="00187FA5">
        <w:rPr>
          <w:rFonts w:ascii="Avenir Light" w:hAnsi="Avenir Light" w:cs="Times"/>
          <w:sz w:val="28"/>
          <w:szCs w:val="28"/>
        </w:rPr>
        <w:t>.</w:t>
      </w:r>
    </w:p>
    <w:p w14:paraId="1DBE1BC5" w14:textId="77777777" w:rsidR="00B61AFA" w:rsidRPr="00187FA5" w:rsidRDefault="00B61AFA" w:rsidP="00B61AFA">
      <w:pPr>
        <w:widowControl w:val="0"/>
        <w:tabs>
          <w:tab w:val="left" w:pos="220"/>
          <w:tab w:val="left" w:pos="720"/>
        </w:tabs>
        <w:autoSpaceDE w:val="0"/>
        <w:autoSpaceDN w:val="0"/>
        <w:adjustRightInd w:val="0"/>
        <w:spacing w:line="360" w:lineRule="auto"/>
        <w:ind w:left="720"/>
        <w:jc w:val="both"/>
        <w:rPr>
          <w:rFonts w:ascii="Avenir Light" w:hAnsi="Avenir Light" w:cs="Times"/>
          <w:sz w:val="28"/>
          <w:szCs w:val="28"/>
        </w:rPr>
      </w:pPr>
    </w:p>
    <w:p w14:paraId="63D71B52" w14:textId="4CD6400A" w:rsidR="00354F1E" w:rsidRPr="00397F6E" w:rsidRDefault="00BB3EFA" w:rsidP="001438E3">
      <w:pPr>
        <w:widowControl w:val="0"/>
        <w:autoSpaceDE w:val="0"/>
        <w:autoSpaceDN w:val="0"/>
        <w:adjustRightInd w:val="0"/>
        <w:spacing w:line="360" w:lineRule="auto"/>
        <w:jc w:val="both"/>
        <w:rPr>
          <w:rFonts w:ascii="Avenir Light" w:hAnsi="Avenir Light" w:cs="Times"/>
          <w:b/>
          <w:i/>
          <w:color w:val="17365D" w:themeColor="text2" w:themeShade="BF"/>
          <w:sz w:val="28"/>
          <w:szCs w:val="28"/>
        </w:rPr>
      </w:pPr>
      <w:r w:rsidRPr="00397F6E">
        <w:rPr>
          <w:rFonts w:ascii="Avenir Light" w:hAnsi="Avenir Light" w:cs="Times"/>
          <w:b/>
          <w:i/>
          <w:color w:val="17365D" w:themeColor="text2" w:themeShade="BF"/>
          <w:sz w:val="28"/>
          <w:szCs w:val="28"/>
        </w:rPr>
        <w:t>Une phase d’investigation (environ 12H</w:t>
      </w:r>
      <w:r w:rsidR="00F73069" w:rsidRPr="00397F6E">
        <w:rPr>
          <w:rFonts w:ascii="Avenir Light" w:hAnsi="Avenir Light" w:cs="Times"/>
          <w:b/>
          <w:i/>
          <w:color w:val="17365D" w:themeColor="text2" w:themeShade="BF"/>
          <w:sz w:val="28"/>
          <w:szCs w:val="28"/>
        </w:rPr>
        <w:t xml:space="preserve"> à 14H</w:t>
      </w:r>
      <w:r w:rsidRPr="00397F6E">
        <w:rPr>
          <w:rFonts w:ascii="Avenir Light" w:hAnsi="Avenir Light" w:cs="Times"/>
          <w:b/>
          <w:i/>
          <w:color w:val="17365D" w:themeColor="text2" w:themeShade="BF"/>
          <w:sz w:val="28"/>
          <w:szCs w:val="28"/>
        </w:rPr>
        <w:t xml:space="preserve">) </w:t>
      </w:r>
      <w:r w:rsidR="00354F1E" w:rsidRPr="00397F6E">
        <w:rPr>
          <w:rFonts w:ascii="Avenir Light" w:hAnsi="Avenir Light" w:cs="Times"/>
          <w:b/>
          <w:i/>
          <w:color w:val="17365D" w:themeColor="text2" w:themeShade="BF"/>
          <w:sz w:val="28"/>
          <w:szCs w:val="28"/>
        </w:rPr>
        <w:t>permettant au bénéficiaire :</w:t>
      </w:r>
    </w:p>
    <w:p w14:paraId="74165255" w14:textId="5CFE73C3" w:rsidR="00A22370" w:rsidRPr="00187FA5" w:rsidRDefault="00487176" w:rsidP="00A22370">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d’avoir</w:t>
      </w:r>
      <w:proofErr w:type="gramEnd"/>
      <w:r w:rsidRPr="00187FA5">
        <w:rPr>
          <w:rFonts w:ascii="Avenir Light" w:hAnsi="Avenir Light" w:cs="Times"/>
          <w:sz w:val="28"/>
          <w:szCs w:val="28"/>
        </w:rPr>
        <w:t xml:space="preserve"> une </w:t>
      </w:r>
      <w:r w:rsidR="00A22370" w:rsidRPr="00187FA5">
        <w:rPr>
          <w:rFonts w:ascii="Avenir Light" w:hAnsi="Avenir Light" w:cs="Times"/>
          <w:sz w:val="28"/>
          <w:szCs w:val="28"/>
        </w:rPr>
        <w:t xml:space="preserve">approche détaillée de votre vie professionnelle et extra-professionnelle, </w:t>
      </w:r>
      <w:r w:rsidRPr="00187FA5">
        <w:rPr>
          <w:rFonts w:ascii="Avenir Light" w:hAnsi="Avenir Light" w:cs="Times"/>
          <w:sz w:val="28"/>
          <w:szCs w:val="28"/>
        </w:rPr>
        <w:t>d’</w:t>
      </w:r>
      <w:r w:rsidR="00A22370" w:rsidRPr="00187FA5">
        <w:rPr>
          <w:rFonts w:ascii="Avenir Light" w:hAnsi="Avenir Light" w:cs="Times"/>
          <w:sz w:val="28"/>
          <w:szCs w:val="28"/>
        </w:rPr>
        <w:t>identifier vos compétences et aptitudes, vos réussites et vos difficultés rencontrées.</w:t>
      </w:r>
    </w:p>
    <w:p w14:paraId="518E6014" w14:textId="4F544C6D" w:rsidR="00817E4C" w:rsidRPr="00ED551C" w:rsidRDefault="00351A44" w:rsidP="00CC469E">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d’analyser</w:t>
      </w:r>
      <w:proofErr w:type="gramEnd"/>
      <w:r w:rsidRPr="00187FA5">
        <w:rPr>
          <w:rFonts w:ascii="Avenir Light" w:hAnsi="Avenir Light" w:cs="Times"/>
          <w:sz w:val="28"/>
          <w:szCs w:val="28"/>
        </w:rPr>
        <w:t xml:space="preserve"> vos motivations, vo</w:t>
      </w:r>
      <w:r w:rsidR="00B61AFA" w:rsidRPr="00187FA5">
        <w:rPr>
          <w:rFonts w:ascii="Avenir Light" w:hAnsi="Avenir Light" w:cs="Times"/>
          <w:sz w:val="28"/>
          <w:szCs w:val="28"/>
        </w:rPr>
        <w:t xml:space="preserve">s </w:t>
      </w:r>
      <w:r w:rsidR="00354F1E" w:rsidRPr="00187FA5">
        <w:rPr>
          <w:rFonts w:ascii="Avenir Light" w:hAnsi="Avenir Light" w:cs="Times"/>
          <w:sz w:val="28"/>
          <w:szCs w:val="28"/>
        </w:rPr>
        <w:t>intérêt</w:t>
      </w:r>
      <w:r w:rsidR="00B61AFA" w:rsidRPr="00187FA5">
        <w:rPr>
          <w:rFonts w:ascii="Avenir Light" w:hAnsi="Avenir Light" w:cs="Times"/>
          <w:sz w:val="28"/>
          <w:szCs w:val="28"/>
        </w:rPr>
        <w:t>s professionnels et personnels,</w:t>
      </w:r>
    </w:p>
    <w:p w14:paraId="69BB7EC4" w14:textId="798A5942" w:rsidR="00FA7F4C" w:rsidRPr="00187FA5" w:rsidRDefault="00487176" w:rsidP="00DD0D56">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w:t>
      </w:r>
      <w:r w:rsidR="00207996" w:rsidRPr="00187FA5">
        <w:rPr>
          <w:rFonts w:ascii="Avenir Light" w:hAnsi="Avenir Light" w:cs="Times"/>
          <w:sz w:val="28"/>
          <w:szCs w:val="28"/>
        </w:rPr>
        <w:t>repérer quelles sont vos valeurs personnelles, professionnelles et motrices,</w:t>
      </w:r>
    </w:p>
    <w:p w14:paraId="0DB689B5" w14:textId="4FCFFF58" w:rsidR="00354F1E" w:rsidRPr="00187FA5" w:rsidRDefault="00D228D1" w:rsidP="00B61AFA">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déterminer vo</w:t>
      </w:r>
      <w:r w:rsidR="00354F1E" w:rsidRPr="00187FA5">
        <w:rPr>
          <w:rFonts w:ascii="Avenir Light" w:hAnsi="Avenir Light" w:cs="Times"/>
          <w:sz w:val="28"/>
          <w:szCs w:val="28"/>
        </w:rPr>
        <w:t>s possibili</w:t>
      </w:r>
      <w:r w:rsidR="0011524A" w:rsidRPr="00187FA5">
        <w:rPr>
          <w:rFonts w:ascii="Avenir Light" w:hAnsi="Avenir Light" w:cs="Times"/>
          <w:sz w:val="28"/>
          <w:szCs w:val="28"/>
        </w:rPr>
        <w:t>tés d’évolution professionnelle,</w:t>
      </w:r>
    </w:p>
    <w:p w14:paraId="7983BD10" w14:textId="1E5F63E7" w:rsidR="0011524A" w:rsidRDefault="0011524A" w:rsidP="0011524A">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recenser les facteurs susceptibles de favoriser ou non la réalisation d’un projet professionnel et, le cas échéant, d’un projet de formation,</w:t>
      </w:r>
    </w:p>
    <w:p w14:paraId="4C8867A3" w14:textId="27FCC670" w:rsidR="008672D3" w:rsidRDefault="008672D3" w:rsidP="008672D3">
      <w:pPr>
        <w:widowControl w:val="0"/>
        <w:tabs>
          <w:tab w:val="left" w:pos="220"/>
          <w:tab w:val="left" w:pos="720"/>
        </w:tabs>
        <w:autoSpaceDE w:val="0"/>
        <w:autoSpaceDN w:val="0"/>
        <w:adjustRightInd w:val="0"/>
        <w:spacing w:line="360" w:lineRule="auto"/>
        <w:jc w:val="both"/>
        <w:rPr>
          <w:rFonts w:ascii="Avenir Light" w:hAnsi="Avenir Light" w:cs="Times"/>
          <w:sz w:val="28"/>
          <w:szCs w:val="28"/>
        </w:rPr>
      </w:pPr>
    </w:p>
    <w:p w14:paraId="27557195" w14:textId="77777777" w:rsidR="008672D3" w:rsidRPr="00187FA5" w:rsidRDefault="008672D3" w:rsidP="008672D3">
      <w:pPr>
        <w:widowControl w:val="0"/>
        <w:tabs>
          <w:tab w:val="left" w:pos="220"/>
          <w:tab w:val="left" w:pos="720"/>
        </w:tabs>
        <w:autoSpaceDE w:val="0"/>
        <w:autoSpaceDN w:val="0"/>
        <w:adjustRightInd w:val="0"/>
        <w:spacing w:line="360" w:lineRule="auto"/>
        <w:jc w:val="both"/>
        <w:rPr>
          <w:rFonts w:ascii="Avenir Light" w:hAnsi="Avenir Light" w:cs="Times"/>
          <w:sz w:val="28"/>
          <w:szCs w:val="28"/>
        </w:rPr>
      </w:pPr>
    </w:p>
    <w:p w14:paraId="06ED11C9" w14:textId="1CD9E85A" w:rsidR="0011524A" w:rsidRPr="00187FA5" w:rsidRDefault="0011524A" w:rsidP="00F31F37">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d’analyser</w:t>
      </w:r>
      <w:proofErr w:type="gramEnd"/>
      <w:r w:rsidRPr="00187FA5">
        <w:rPr>
          <w:rFonts w:ascii="Avenir Light" w:hAnsi="Avenir Light" w:cs="Times"/>
          <w:sz w:val="28"/>
          <w:szCs w:val="28"/>
        </w:rPr>
        <w:t xml:space="preserve"> le marché du travail des secteurs ou métiers envisagés,</w:t>
      </w:r>
    </w:p>
    <w:p w14:paraId="74D7FB8B" w14:textId="78EA6110" w:rsidR="0011524A" w:rsidRPr="00187FA5" w:rsidRDefault="0011524A" w:rsidP="00F31F37">
      <w:pPr>
        <w:widowControl w:val="0"/>
        <w:numPr>
          <w:ilvl w:val="0"/>
          <w:numId w:val="8"/>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rencontrer des professionnels des métiers qui vous intéressent.</w:t>
      </w:r>
    </w:p>
    <w:p w14:paraId="4040D516" w14:textId="7004BF72" w:rsidR="008E0893" w:rsidRDefault="008E0893" w:rsidP="00B61AFA">
      <w:pPr>
        <w:widowControl w:val="0"/>
        <w:tabs>
          <w:tab w:val="left" w:pos="220"/>
          <w:tab w:val="left" w:pos="720"/>
        </w:tabs>
        <w:autoSpaceDE w:val="0"/>
        <w:autoSpaceDN w:val="0"/>
        <w:adjustRightInd w:val="0"/>
        <w:spacing w:line="360" w:lineRule="auto"/>
        <w:ind w:left="720"/>
        <w:jc w:val="both"/>
        <w:rPr>
          <w:rFonts w:ascii="Avenir Light" w:hAnsi="Avenir Light" w:cs="Times"/>
          <w:sz w:val="28"/>
          <w:szCs w:val="28"/>
        </w:rPr>
      </w:pPr>
    </w:p>
    <w:p w14:paraId="01316E0E" w14:textId="77777777" w:rsidR="00ED551C" w:rsidRPr="00187FA5" w:rsidRDefault="00ED551C" w:rsidP="00B61AFA">
      <w:pPr>
        <w:widowControl w:val="0"/>
        <w:tabs>
          <w:tab w:val="left" w:pos="220"/>
          <w:tab w:val="left" w:pos="720"/>
        </w:tabs>
        <w:autoSpaceDE w:val="0"/>
        <w:autoSpaceDN w:val="0"/>
        <w:adjustRightInd w:val="0"/>
        <w:spacing w:line="360" w:lineRule="auto"/>
        <w:ind w:left="720"/>
        <w:jc w:val="both"/>
        <w:rPr>
          <w:rFonts w:ascii="Avenir Light" w:hAnsi="Avenir Light" w:cs="Times"/>
          <w:sz w:val="28"/>
          <w:szCs w:val="28"/>
        </w:rPr>
      </w:pPr>
    </w:p>
    <w:p w14:paraId="2ECDAE1C" w14:textId="61468DCB" w:rsidR="00354F1E" w:rsidRPr="00397F6E" w:rsidRDefault="00354F1E" w:rsidP="001438E3">
      <w:pPr>
        <w:widowControl w:val="0"/>
        <w:autoSpaceDE w:val="0"/>
        <w:autoSpaceDN w:val="0"/>
        <w:adjustRightInd w:val="0"/>
        <w:spacing w:line="360" w:lineRule="auto"/>
        <w:jc w:val="both"/>
        <w:rPr>
          <w:rFonts w:ascii="Avenir Light" w:hAnsi="Avenir Light" w:cs="Times"/>
          <w:b/>
          <w:i/>
          <w:color w:val="17365D" w:themeColor="text2" w:themeShade="BF"/>
          <w:sz w:val="28"/>
          <w:szCs w:val="28"/>
        </w:rPr>
      </w:pPr>
      <w:r w:rsidRPr="00397F6E">
        <w:rPr>
          <w:rFonts w:ascii="Avenir Light" w:hAnsi="Avenir Light" w:cs="Times"/>
          <w:b/>
          <w:i/>
          <w:color w:val="17365D" w:themeColor="text2" w:themeShade="BF"/>
          <w:sz w:val="28"/>
          <w:szCs w:val="28"/>
        </w:rPr>
        <w:t>Une phase de conclusion</w:t>
      </w:r>
      <w:r w:rsidR="00BB3EFA" w:rsidRPr="00397F6E">
        <w:rPr>
          <w:rFonts w:ascii="Avenir Light" w:hAnsi="Avenir Light" w:cs="Times"/>
          <w:b/>
          <w:i/>
          <w:color w:val="17365D" w:themeColor="text2" w:themeShade="BF"/>
          <w:sz w:val="28"/>
          <w:szCs w:val="28"/>
        </w:rPr>
        <w:t xml:space="preserve"> (environ 2H) </w:t>
      </w:r>
      <w:r w:rsidR="00B61AFA" w:rsidRPr="00397F6E">
        <w:rPr>
          <w:rFonts w:ascii="Avenir Light" w:hAnsi="Avenir Light" w:cs="Times"/>
          <w:b/>
          <w:i/>
          <w:color w:val="17365D" w:themeColor="text2" w:themeShade="BF"/>
          <w:sz w:val="28"/>
          <w:szCs w:val="28"/>
        </w:rPr>
        <w:t>qui permet :</w:t>
      </w:r>
    </w:p>
    <w:p w14:paraId="239D3B58" w14:textId="2498E75D" w:rsidR="00354F1E" w:rsidRPr="00187FA5" w:rsidRDefault="003F6CAF" w:rsidP="00B61AFA">
      <w:pPr>
        <w:widowControl w:val="0"/>
        <w:numPr>
          <w:ilvl w:val="0"/>
          <w:numId w:val="10"/>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w:t>
      </w:r>
      <w:r w:rsidR="00354F1E" w:rsidRPr="00187FA5">
        <w:rPr>
          <w:rFonts w:ascii="Avenir Light" w:hAnsi="Avenir Light" w:cs="Times"/>
          <w:sz w:val="28"/>
          <w:szCs w:val="28"/>
        </w:rPr>
        <w:t>prendre connaissance des résultats détaill</w:t>
      </w:r>
      <w:r w:rsidR="00B61AFA" w:rsidRPr="00187FA5">
        <w:rPr>
          <w:rFonts w:ascii="Avenir Light" w:hAnsi="Avenir Light" w:cs="Times"/>
          <w:sz w:val="28"/>
          <w:szCs w:val="28"/>
        </w:rPr>
        <w:t>és de la phase d’investigation,</w:t>
      </w:r>
    </w:p>
    <w:p w14:paraId="327D8836" w14:textId="5262C18A" w:rsidR="001F1852" w:rsidRPr="008672D3" w:rsidRDefault="00B61AFA" w:rsidP="001F1852">
      <w:pPr>
        <w:widowControl w:val="0"/>
        <w:numPr>
          <w:ilvl w:val="0"/>
          <w:numId w:val="9"/>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kern w:val="1"/>
          <w:sz w:val="28"/>
          <w:szCs w:val="28"/>
        </w:rPr>
        <w:t>de</w:t>
      </w:r>
      <w:proofErr w:type="gramEnd"/>
      <w:r w:rsidRPr="00187FA5">
        <w:rPr>
          <w:rFonts w:ascii="Avenir Light" w:hAnsi="Avenir Light" w:cs="Times"/>
          <w:kern w:val="1"/>
          <w:sz w:val="28"/>
          <w:szCs w:val="28"/>
        </w:rPr>
        <w:t xml:space="preserve"> </w:t>
      </w:r>
      <w:r w:rsidRPr="00187FA5">
        <w:rPr>
          <w:rFonts w:ascii="Avenir Light" w:hAnsi="Avenir Light" w:cs="Times"/>
          <w:sz w:val="28"/>
          <w:szCs w:val="28"/>
        </w:rPr>
        <w:t xml:space="preserve">prévoir </w:t>
      </w:r>
      <w:r w:rsidR="00354F1E" w:rsidRPr="00187FA5">
        <w:rPr>
          <w:rFonts w:ascii="Avenir Light" w:hAnsi="Avenir Light" w:cs="Times"/>
          <w:sz w:val="28"/>
          <w:szCs w:val="28"/>
        </w:rPr>
        <w:t>les principales étapes d</w:t>
      </w:r>
      <w:r w:rsidRPr="00187FA5">
        <w:rPr>
          <w:rFonts w:ascii="Avenir Light" w:hAnsi="Avenir Light" w:cs="Times"/>
          <w:sz w:val="28"/>
          <w:szCs w:val="28"/>
        </w:rPr>
        <w:t>e la mise en œuvre de ce projet dans un plan d’action clairement défini,</w:t>
      </w:r>
    </w:p>
    <w:p w14:paraId="123B7A79" w14:textId="36693665" w:rsidR="008E0893" w:rsidRPr="00187FA5" w:rsidRDefault="00B61AFA" w:rsidP="00B61AFA">
      <w:pPr>
        <w:widowControl w:val="0"/>
        <w:numPr>
          <w:ilvl w:val="0"/>
          <w:numId w:val="9"/>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rechercher les centres de formations ou bien de réaliser un CV en vu</w:t>
      </w:r>
      <w:r w:rsidR="00F4561B">
        <w:rPr>
          <w:rFonts w:ascii="Avenir Light" w:hAnsi="Avenir Light" w:cs="Times"/>
          <w:sz w:val="28"/>
          <w:szCs w:val="28"/>
        </w:rPr>
        <w:t>e</w:t>
      </w:r>
      <w:r w:rsidRPr="00187FA5">
        <w:rPr>
          <w:rFonts w:ascii="Avenir Light" w:hAnsi="Avenir Light" w:cs="Times"/>
          <w:sz w:val="28"/>
          <w:szCs w:val="28"/>
        </w:rPr>
        <w:t xml:space="preserve"> d’une recherche d’</w:t>
      </w:r>
      <w:r w:rsidR="00BF4F63" w:rsidRPr="00187FA5">
        <w:rPr>
          <w:rFonts w:ascii="Avenir Light" w:hAnsi="Avenir Light" w:cs="Times"/>
          <w:sz w:val="28"/>
          <w:szCs w:val="28"/>
        </w:rPr>
        <w:t>emploi,</w:t>
      </w:r>
    </w:p>
    <w:p w14:paraId="2B2B6698" w14:textId="6D1CEC1B" w:rsidR="00BF4F63" w:rsidRDefault="00BF4F63" w:rsidP="00B61AFA">
      <w:pPr>
        <w:widowControl w:val="0"/>
        <w:numPr>
          <w:ilvl w:val="0"/>
          <w:numId w:val="9"/>
        </w:numPr>
        <w:tabs>
          <w:tab w:val="left" w:pos="220"/>
          <w:tab w:val="left" w:pos="720"/>
        </w:tabs>
        <w:autoSpaceDE w:val="0"/>
        <w:autoSpaceDN w:val="0"/>
        <w:adjustRightInd w:val="0"/>
        <w:spacing w:line="360" w:lineRule="auto"/>
        <w:jc w:val="both"/>
        <w:rPr>
          <w:rFonts w:ascii="Avenir Light" w:hAnsi="Avenir Light" w:cs="Times"/>
          <w:sz w:val="28"/>
          <w:szCs w:val="28"/>
        </w:rPr>
      </w:pPr>
      <w:proofErr w:type="gramStart"/>
      <w:r w:rsidRPr="00187FA5">
        <w:rPr>
          <w:rFonts w:ascii="Avenir Light" w:hAnsi="Avenir Light" w:cs="Times"/>
          <w:sz w:val="28"/>
          <w:szCs w:val="28"/>
        </w:rPr>
        <w:t>de</w:t>
      </w:r>
      <w:proofErr w:type="gramEnd"/>
      <w:r w:rsidRPr="00187FA5">
        <w:rPr>
          <w:rFonts w:ascii="Avenir Light" w:hAnsi="Avenir Light" w:cs="Times"/>
          <w:sz w:val="28"/>
          <w:szCs w:val="28"/>
        </w:rPr>
        <w:t xml:space="preserve"> remettre au bénéficiaire une synthèse écr</w:t>
      </w:r>
      <w:r w:rsidR="00E262BD" w:rsidRPr="00187FA5">
        <w:rPr>
          <w:rFonts w:ascii="Avenir Light" w:hAnsi="Avenir Light" w:cs="Times"/>
          <w:sz w:val="28"/>
          <w:szCs w:val="28"/>
        </w:rPr>
        <w:t>ite reprenant tous ces éléments, dont il sera le seul destinataire, sauf accord écrit au préalable entre lui et son entreprise.</w:t>
      </w:r>
    </w:p>
    <w:p w14:paraId="099AC551" w14:textId="1190717F" w:rsidR="005E5DC1" w:rsidRDefault="005E5DC1" w:rsidP="005E5DC1">
      <w:pPr>
        <w:widowControl w:val="0"/>
        <w:tabs>
          <w:tab w:val="left" w:pos="220"/>
          <w:tab w:val="left" w:pos="720"/>
        </w:tabs>
        <w:autoSpaceDE w:val="0"/>
        <w:autoSpaceDN w:val="0"/>
        <w:adjustRightInd w:val="0"/>
        <w:spacing w:line="360" w:lineRule="auto"/>
        <w:jc w:val="both"/>
        <w:rPr>
          <w:rFonts w:ascii="Avenir Light" w:hAnsi="Avenir Light" w:cs="Times"/>
          <w:sz w:val="28"/>
          <w:szCs w:val="28"/>
        </w:rPr>
      </w:pPr>
    </w:p>
    <w:p w14:paraId="6D5ECA09" w14:textId="4B51E390" w:rsidR="005E5DC1" w:rsidRPr="006D203B" w:rsidRDefault="008A5BCB" w:rsidP="005E5DC1">
      <w:pPr>
        <w:widowControl w:val="0"/>
        <w:tabs>
          <w:tab w:val="left" w:pos="220"/>
          <w:tab w:val="left" w:pos="720"/>
        </w:tabs>
        <w:autoSpaceDE w:val="0"/>
        <w:autoSpaceDN w:val="0"/>
        <w:adjustRightInd w:val="0"/>
        <w:spacing w:line="360" w:lineRule="auto"/>
        <w:jc w:val="both"/>
        <w:rPr>
          <w:rFonts w:ascii="Avenir Light" w:hAnsi="Avenir Light" w:cs="Times"/>
          <w:b/>
          <w:bCs/>
          <w:sz w:val="28"/>
          <w:szCs w:val="28"/>
        </w:rPr>
      </w:pPr>
      <w:r w:rsidRPr="006D203B">
        <w:rPr>
          <w:rFonts w:ascii="Avenir Light" w:hAnsi="Avenir Light" w:cs="Times"/>
          <w:b/>
          <w:bCs/>
          <w:sz w:val="28"/>
          <w:szCs w:val="28"/>
        </w:rPr>
        <w:t>Le bilan de compétences ne donne pas lieu à une qu</w:t>
      </w:r>
      <w:r w:rsidR="004E09E8" w:rsidRPr="006D203B">
        <w:rPr>
          <w:rFonts w:ascii="Avenir Light" w:hAnsi="Avenir Light" w:cs="Times"/>
          <w:b/>
          <w:bCs/>
          <w:sz w:val="28"/>
          <w:szCs w:val="28"/>
        </w:rPr>
        <w:t>elconque évaluation</w:t>
      </w:r>
      <w:r w:rsidR="006D203B">
        <w:rPr>
          <w:rFonts w:ascii="Avenir Light" w:hAnsi="Avenir Light" w:cs="Times"/>
          <w:b/>
          <w:bCs/>
          <w:sz w:val="28"/>
          <w:szCs w:val="28"/>
        </w:rPr>
        <w:t>, ni à un</w:t>
      </w:r>
      <w:r w:rsidR="00D51413">
        <w:rPr>
          <w:rFonts w:ascii="Avenir Light" w:hAnsi="Avenir Light" w:cs="Times"/>
          <w:b/>
          <w:bCs/>
          <w:sz w:val="28"/>
          <w:szCs w:val="28"/>
        </w:rPr>
        <w:t xml:space="preserve"> diplôme</w:t>
      </w:r>
      <w:r w:rsidR="006D203B">
        <w:rPr>
          <w:rFonts w:ascii="Avenir Light" w:hAnsi="Avenir Light" w:cs="Times"/>
          <w:b/>
          <w:bCs/>
          <w:sz w:val="28"/>
          <w:szCs w:val="28"/>
        </w:rPr>
        <w:t>.</w:t>
      </w:r>
    </w:p>
    <w:p w14:paraId="7CE5426C" w14:textId="77777777" w:rsidR="00B61AFA" w:rsidRPr="00187FA5" w:rsidRDefault="00B61AFA" w:rsidP="00B61AFA">
      <w:pPr>
        <w:widowControl w:val="0"/>
        <w:tabs>
          <w:tab w:val="left" w:pos="220"/>
          <w:tab w:val="left" w:pos="720"/>
        </w:tabs>
        <w:autoSpaceDE w:val="0"/>
        <w:autoSpaceDN w:val="0"/>
        <w:adjustRightInd w:val="0"/>
        <w:spacing w:line="360" w:lineRule="auto"/>
        <w:ind w:left="720"/>
        <w:jc w:val="both"/>
        <w:rPr>
          <w:rFonts w:ascii="Avenir Light" w:hAnsi="Avenir Light" w:cs="Times"/>
          <w:sz w:val="28"/>
          <w:szCs w:val="28"/>
        </w:rPr>
      </w:pPr>
    </w:p>
    <w:p w14:paraId="7A7D9E4A" w14:textId="42751AD6" w:rsidR="000E2632" w:rsidRPr="00187FA5" w:rsidRDefault="00354F1E" w:rsidP="001438E3">
      <w:pPr>
        <w:widowControl w:val="0"/>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 xml:space="preserve">Durant les trois phases du bilan de </w:t>
      </w:r>
      <w:r w:rsidR="00B61AFA" w:rsidRPr="00187FA5">
        <w:rPr>
          <w:rFonts w:ascii="Avenir Light" w:hAnsi="Avenir Light" w:cs="Times"/>
          <w:sz w:val="28"/>
          <w:szCs w:val="28"/>
        </w:rPr>
        <w:t xml:space="preserve">compétences, les actions sont </w:t>
      </w:r>
      <w:r w:rsidRPr="00187FA5">
        <w:rPr>
          <w:rFonts w:ascii="Avenir Light" w:hAnsi="Avenir Light" w:cs="Times"/>
          <w:sz w:val="28"/>
          <w:szCs w:val="28"/>
        </w:rPr>
        <w:t xml:space="preserve">menées de façon individuelle. </w:t>
      </w:r>
    </w:p>
    <w:p w14:paraId="246E9DEE" w14:textId="72810E62" w:rsidR="004B4E06" w:rsidRPr="008672D3" w:rsidRDefault="000E2632" w:rsidP="008672D3">
      <w:pPr>
        <w:widowControl w:val="0"/>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Un rendez-vous de suivi à 6 mois sera proposé également pour faire un point sur la mise en œuvre des projets</w:t>
      </w:r>
      <w:r w:rsidR="008672D3">
        <w:rPr>
          <w:rFonts w:ascii="Avenir Light" w:hAnsi="Avenir Light" w:cs="Times"/>
          <w:sz w:val="28"/>
          <w:szCs w:val="28"/>
        </w:rPr>
        <w:t>.</w:t>
      </w:r>
    </w:p>
    <w:p w14:paraId="119AB3A1" w14:textId="77777777" w:rsidR="004B4E06" w:rsidRDefault="004B4E06"/>
    <w:p w14:paraId="0E727D4F" w14:textId="593E07C7" w:rsidR="001F1852" w:rsidRDefault="001F1852"/>
    <w:p w14:paraId="75BB00EF" w14:textId="77777777" w:rsidR="001F1852" w:rsidRDefault="001F1852"/>
    <w:p w14:paraId="6635D0F6" w14:textId="705FC953" w:rsidR="001F6AB6" w:rsidRPr="00397F6E" w:rsidRDefault="00267CAB" w:rsidP="00563481">
      <w:pPr>
        <w:widowControl w:val="0"/>
        <w:autoSpaceDE w:val="0"/>
        <w:autoSpaceDN w:val="0"/>
        <w:adjustRightInd w:val="0"/>
        <w:spacing w:line="360" w:lineRule="auto"/>
        <w:jc w:val="both"/>
        <w:rPr>
          <w:rFonts w:ascii="Avenir Light" w:hAnsi="Avenir Light" w:cs="Times"/>
          <w:b/>
          <w:color w:val="17365D" w:themeColor="text2" w:themeShade="BF"/>
          <w:sz w:val="28"/>
          <w:szCs w:val="28"/>
        </w:rPr>
      </w:pPr>
      <w:r>
        <w:rPr>
          <w:rFonts w:ascii="Avenir Light" w:hAnsi="Avenir Light" w:cs="Times"/>
          <w:b/>
          <w:color w:val="17365D" w:themeColor="text2" w:themeShade="BF"/>
          <w:sz w:val="28"/>
          <w:szCs w:val="28"/>
        </w:rPr>
        <w:t>L</w:t>
      </w:r>
      <w:r w:rsidR="00563481" w:rsidRPr="00397F6E">
        <w:rPr>
          <w:rFonts w:ascii="Avenir Light" w:hAnsi="Avenir Light" w:cs="Times"/>
          <w:b/>
          <w:color w:val="17365D" w:themeColor="text2" w:themeShade="BF"/>
          <w:sz w:val="28"/>
          <w:szCs w:val="28"/>
        </w:rPr>
        <w:t>es outils utilisés :</w:t>
      </w:r>
    </w:p>
    <w:p w14:paraId="07D2A40C" w14:textId="7A91C969" w:rsidR="00563481" w:rsidRPr="00187FA5" w:rsidRDefault="00563481"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487557">
        <w:rPr>
          <w:rFonts w:ascii="Avenir Light" w:hAnsi="Avenir Light" w:cs="Times"/>
          <w:b/>
          <w:sz w:val="28"/>
          <w:szCs w:val="28"/>
        </w:rPr>
        <w:t>Entretiens individuels</w:t>
      </w:r>
      <w:r w:rsidR="00C76FE0" w:rsidRPr="00487557">
        <w:rPr>
          <w:rFonts w:ascii="Avenir Light" w:hAnsi="Avenir Light" w:cs="Times"/>
          <w:b/>
          <w:sz w:val="28"/>
          <w:szCs w:val="28"/>
        </w:rPr>
        <w:t xml:space="preserve"> avec votre consultante</w:t>
      </w:r>
      <w:r w:rsidR="00C76FE0" w:rsidRPr="00187FA5">
        <w:rPr>
          <w:rFonts w:ascii="Avenir Light" w:hAnsi="Avenir Light" w:cs="Times"/>
          <w:sz w:val="28"/>
          <w:szCs w:val="28"/>
        </w:rPr>
        <w:t> : le temps d’échange est un moment privilégié et essentiel dans le déroulement de votre bilan de compétences</w:t>
      </w:r>
      <w:r w:rsidR="001A29DB" w:rsidRPr="00187FA5">
        <w:rPr>
          <w:rFonts w:ascii="Avenir Light" w:hAnsi="Avenir Light" w:cs="Times"/>
          <w:sz w:val="28"/>
          <w:szCs w:val="28"/>
        </w:rPr>
        <w:t>,</w:t>
      </w:r>
    </w:p>
    <w:p w14:paraId="7D4FF6C5" w14:textId="3AB5F5CB" w:rsidR="00767451" w:rsidRPr="00187FA5" w:rsidRDefault="00767451"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487557">
        <w:rPr>
          <w:rFonts w:ascii="Avenir Light" w:hAnsi="Avenir Light" w:cs="Times"/>
          <w:b/>
          <w:sz w:val="28"/>
          <w:szCs w:val="28"/>
        </w:rPr>
        <w:t>Portefeuille de compétences</w:t>
      </w:r>
      <w:r w:rsidRPr="00187FA5">
        <w:rPr>
          <w:rFonts w:ascii="Avenir Light" w:hAnsi="Avenir Light" w:cs="Times"/>
          <w:sz w:val="28"/>
          <w:szCs w:val="28"/>
        </w:rPr>
        <w:t xml:space="preserve"> : </w:t>
      </w:r>
      <w:r w:rsidR="00487557">
        <w:rPr>
          <w:rFonts w:ascii="Avenir Light" w:hAnsi="Avenir Light" w:cs="Times"/>
          <w:sz w:val="28"/>
          <w:szCs w:val="28"/>
        </w:rPr>
        <w:t xml:space="preserve">au fur et à mesure de nos rendez-vous, nous vous remettrons </w:t>
      </w:r>
      <w:r w:rsidRPr="00187FA5">
        <w:rPr>
          <w:rFonts w:ascii="Avenir Light" w:hAnsi="Avenir Light" w:cs="Times"/>
          <w:sz w:val="28"/>
          <w:szCs w:val="28"/>
        </w:rPr>
        <w:t>tous les documents nécessaires à la réalisation de votre bilan, celui-ci sera pour vous et constituera vo</w:t>
      </w:r>
      <w:r w:rsidR="00487557">
        <w:rPr>
          <w:rFonts w:ascii="Avenir Light" w:hAnsi="Avenir Light" w:cs="Times"/>
          <w:sz w:val="28"/>
          <w:szCs w:val="28"/>
        </w:rPr>
        <w:t>tre portefeuille de compétences. Il est personnalisé et peut être différent selon les personnes.</w:t>
      </w:r>
    </w:p>
    <w:p w14:paraId="514BB0CB" w14:textId="12979EC7" w:rsidR="00563481" w:rsidRPr="00187FA5" w:rsidRDefault="00767451"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 xml:space="preserve">Différents </w:t>
      </w:r>
      <w:r w:rsidRPr="00D43313">
        <w:rPr>
          <w:rFonts w:ascii="Avenir Light" w:hAnsi="Avenir Light" w:cs="Times"/>
          <w:b/>
          <w:sz w:val="28"/>
          <w:szCs w:val="28"/>
        </w:rPr>
        <w:t>tests</w:t>
      </w:r>
      <w:r w:rsidRPr="00187FA5">
        <w:rPr>
          <w:rFonts w:ascii="Avenir Light" w:hAnsi="Avenir Light" w:cs="Times"/>
          <w:sz w:val="28"/>
          <w:szCs w:val="28"/>
        </w:rPr>
        <w:t> peuvent être utilisés pour déterminer votre profil e</w:t>
      </w:r>
      <w:r w:rsidR="006A1048" w:rsidRPr="00187FA5">
        <w:rPr>
          <w:rFonts w:ascii="Avenir Light" w:hAnsi="Avenir Light" w:cs="Times"/>
          <w:sz w:val="28"/>
          <w:szCs w:val="28"/>
        </w:rPr>
        <w:t>t vos orientations favorites :</w:t>
      </w:r>
      <w:r w:rsidR="00D43313">
        <w:rPr>
          <w:rFonts w:ascii="Avenir Light" w:hAnsi="Avenir Light" w:cs="Times"/>
          <w:sz w:val="28"/>
          <w:szCs w:val="28"/>
        </w:rPr>
        <w:t xml:space="preserve"> GZ, MBTI</w:t>
      </w:r>
      <w:r w:rsidRPr="00187FA5">
        <w:rPr>
          <w:rFonts w:ascii="Avenir Light" w:hAnsi="Avenir Light" w:cs="Times"/>
          <w:sz w:val="28"/>
          <w:szCs w:val="28"/>
        </w:rPr>
        <w:t xml:space="preserve">, </w:t>
      </w:r>
      <w:r w:rsidR="003D42EF">
        <w:rPr>
          <w:rFonts w:ascii="Avenir Light" w:hAnsi="Avenir Light" w:cs="Times"/>
          <w:sz w:val="28"/>
          <w:szCs w:val="28"/>
        </w:rPr>
        <w:t>DISC</w:t>
      </w:r>
      <w:r w:rsidRPr="00187FA5">
        <w:rPr>
          <w:rFonts w:ascii="Avenir Light" w:hAnsi="Avenir Light" w:cs="Times"/>
          <w:sz w:val="28"/>
          <w:szCs w:val="28"/>
        </w:rPr>
        <w:t>, RIASEC</w:t>
      </w:r>
      <w:r w:rsidR="003D42EF">
        <w:rPr>
          <w:rFonts w:ascii="Avenir Light" w:hAnsi="Avenir Light" w:cs="Times"/>
          <w:sz w:val="28"/>
          <w:szCs w:val="28"/>
        </w:rPr>
        <w:t>, IRMR</w:t>
      </w:r>
      <w:r w:rsidRPr="00187FA5">
        <w:rPr>
          <w:rFonts w:ascii="Avenir Light" w:hAnsi="Avenir Light" w:cs="Times"/>
          <w:sz w:val="28"/>
          <w:szCs w:val="28"/>
        </w:rPr>
        <w:t>…</w:t>
      </w:r>
    </w:p>
    <w:p w14:paraId="4C219611" w14:textId="78AA104E" w:rsidR="00FB1A20" w:rsidRPr="009427BF" w:rsidRDefault="006A1048" w:rsidP="00FB1A20">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 xml:space="preserve">Possibilité d’effectuer des </w:t>
      </w:r>
      <w:r w:rsidRPr="00D43313">
        <w:rPr>
          <w:rFonts w:ascii="Avenir Light" w:hAnsi="Avenir Light" w:cs="Times"/>
          <w:b/>
          <w:sz w:val="28"/>
          <w:szCs w:val="28"/>
        </w:rPr>
        <w:t>recherches sur Internet</w:t>
      </w:r>
      <w:r w:rsidRPr="00187FA5">
        <w:rPr>
          <w:rFonts w:ascii="Avenir Light" w:hAnsi="Avenir Light" w:cs="Times"/>
          <w:sz w:val="28"/>
          <w:szCs w:val="28"/>
        </w:rPr>
        <w:t xml:space="preserve"> en dehors de vos rendez-vous en face à face,</w:t>
      </w:r>
    </w:p>
    <w:p w14:paraId="2BDBBE7A" w14:textId="3A992AB8" w:rsidR="006A1048" w:rsidRPr="00187FA5" w:rsidRDefault="009A3763"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187FA5">
        <w:rPr>
          <w:rFonts w:ascii="Avenir Light" w:hAnsi="Avenir Light" w:cs="Times"/>
          <w:sz w:val="28"/>
          <w:szCs w:val="28"/>
        </w:rPr>
        <w:t>Description d’emplois</w:t>
      </w:r>
      <w:r w:rsidR="00504E6E" w:rsidRPr="00187FA5">
        <w:rPr>
          <w:rFonts w:ascii="Avenir Light" w:hAnsi="Avenir Light" w:cs="Times"/>
          <w:sz w:val="28"/>
          <w:szCs w:val="28"/>
        </w:rPr>
        <w:t xml:space="preserve"> et informations sur les </w:t>
      </w:r>
      <w:r w:rsidR="00504E6E" w:rsidRPr="00682C26">
        <w:rPr>
          <w:rFonts w:ascii="Avenir Light" w:hAnsi="Avenir Light" w:cs="Times"/>
          <w:b/>
          <w:sz w:val="28"/>
          <w:szCs w:val="28"/>
        </w:rPr>
        <w:t xml:space="preserve">techniques de recherche d’emploi </w:t>
      </w:r>
      <w:r w:rsidR="00504E6E" w:rsidRPr="00187FA5">
        <w:rPr>
          <w:rFonts w:ascii="Avenir Light" w:hAnsi="Avenir Light" w:cs="Times"/>
          <w:sz w:val="28"/>
          <w:szCs w:val="28"/>
        </w:rPr>
        <w:t>si besoin,</w:t>
      </w:r>
    </w:p>
    <w:p w14:paraId="50788528" w14:textId="4B24F4D1" w:rsidR="00504E6E" w:rsidRPr="00187FA5" w:rsidRDefault="00504E6E"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682C26">
        <w:rPr>
          <w:rFonts w:ascii="Avenir Light" w:hAnsi="Avenir Light" w:cs="Times"/>
          <w:b/>
          <w:sz w:val="28"/>
          <w:szCs w:val="28"/>
        </w:rPr>
        <w:t>Documentation à disposition</w:t>
      </w:r>
      <w:r w:rsidRPr="00187FA5">
        <w:rPr>
          <w:rFonts w:ascii="Avenir Light" w:hAnsi="Avenir Light" w:cs="Times"/>
          <w:sz w:val="28"/>
          <w:szCs w:val="28"/>
        </w:rPr>
        <w:t> : revues professionnelles, presse locale, documents sur les métiers et les formations,</w:t>
      </w:r>
    </w:p>
    <w:p w14:paraId="51B372E6" w14:textId="7F5509E0" w:rsidR="00504E6E" w:rsidRPr="00187FA5" w:rsidRDefault="00504E6E"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682C26">
        <w:rPr>
          <w:rFonts w:ascii="Avenir Light" w:hAnsi="Avenir Light" w:cs="Times"/>
          <w:b/>
          <w:sz w:val="28"/>
          <w:szCs w:val="28"/>
        </w:rPr>
        <w:t>Document de synthèse</w:t>
      </w:r>
      <w:r w:rsidR="006552D4" w:rsidRPr="00187FA5">
        <w:rPr>
          <w:rFonts w:ascii="Avenir Light" w:hAnsi="Avenir Light" w:cs="Times"/>
          <w:sz w:val="28"/>
          <w:szCs w:val="28"/>
        </w:rPr>
        <w:t>,</w:t>
      </w:r>
    </w:p>
    <w:p w14:paraId="676741D2" w14:textId="061E8880" w:rsidR="006552D4" w:rsidRDefault="006552D4" w:rsidP="00563481">
      <w:pPr>
        <w:pStyle w:val="Paragraphedeliste"/>
        <w:widowControl w:val="0"/>
        <w:numPr>
          <w:ilvl w:val="0"/>
          <w:numId w:val="11"/>
        </w:numPr>
        <w:autoSpaceDE w:val="0"/>
        <w:autoSpaceDN w:val="0"/>
        <w:adjustRightInd w:val="0"/>
        <w:spacing w:line="360" w:lineRule="auto"/>
        <w:jc w:val="both"/>
        <w:rPr>
          <w:rFonts w:ascii="Avenir Light" w:hAnsi="Avenir Light" w:cs="Times"/>
          <w:sz w:val="28"/>
          <w:szCs w:val="28"/>
        </w:rPr>
      </w:pPr>
      <w:r w:rsidRPr="00682C26">
        <w:rPr>
          <w:rFonts w:ascii="Avenir Light" w:hAnsi="Avenir Light" w:cs="Times"/>
          <w:b/>
          <w:sz w:val="28"/>
          <w:szCs w:val="28"/>
        </w:rPr>
        <w:t>Questionnaire de satisfaction</w:t>
      </w:r>
      <w:r w:rsidRPr="00187FA5">
        <w:rPr>
          <w:rFonts w:ascii="Avenir Light" w:hAnsi="Avenir Light" w:cs="Times"/>
          <w:sz w:val="28"/>
          <w:szCs w:val="28"/>
        </w:rPr>
        <w:t xml:space="preserve"> à la fin du bilan.</w:t>
      </w:r>
    </w:p>
    <w:p w14:paraId="5C674315" w14:textId="28AB419A" w:rsidR="008672D3" w:rsidRDefault="008672D3" w:rsidP="008672D3">
      <w:pPr>
        <w:widowControl w:val="0"/>
        <w:autoSpaceDE w:val="0"/>
        <w:autoSpaceDN w:val="0"/>
        <w:adjustRightInd w:val="0"/>
        <w:spacing w:line="360" w:lineRule="auto"/>
        <w:jc w:val="both"/>
        <w:rPr>
          <w:rFonts w:ascii="Avenir Light" w:hAnsi="Avenir Light" w:cs="Times"/>
          <w:sz w:val="28"/>
          <w:szCs w:val="28"/>
        </w:rPr>
      </w:pPr>
    </w:p>
    <w:p w14:paraId="4D008C0F" w14:textId="290A077F" w:rsidR="008672D3" w:rsidRDefault="008672D3" w:rsidP="008672D3">
      <w:pPr>
        <w:widowControl w:val="0"/>
        <w:autoSpaceDE w:val="0"/>
        <w:autoSpaceDN w:val="0"/>
        <w:adjustRightInd w:val="0"/>
        <w:spacing w:line="360" w:lineRule="auto"/>
        <w:jc w:val="both"/>
        <w:rPr>
          <w:rFonts w:ascii="Avenir Light" w:hAnsi="Avenir Light" w:cs="Times"/>
          <w:sz w:val="28"/>
          <w:szCs w:val="28"/>
        </w:rPr>
      </w:pPr>
    </w:p>
    <w:p w14:paraId="00CE6A22" w14:textId="09CA4969" w:rsidR="008672D3" w:rsidRDefault="008672D3" w:rsidP="008672D3">
      <w:pPr>
        <w:widowControl w:val="0"/>
        <w:autoSpaceDE w:val="0"/>
        <w:autoSpaceDN w:val="0"/>
        <w:adjustRightInd w:val="0"/>
        <w:spacing w:line="360" w:lineRule="auto"/>
        <w:jc w:val="both"/>
        <w:rPr>
          <w:rFonts w:ascii="Avenir Light" w:hAnsi="Avenir Light" w:cs="Times"/>
          <w:sz w:val="28"/>
          <w:szCs w:val="28"/>
        </w:rPr>
      </w:pPr>
    </w:p>
    <w:p w14:paraId="306EF752" w14:textId="77777777" w:rsidR="008672D3" w:rsidRPr="008672D3" w:rsidRDefault="008672D3" w:rsidP="008672D3">
      <w:pPr>
        <w:widowControl w:val="0"/>
        <w:autoSpaceDE w:val="0"/>
        <w:autoSpaceDN w:val="0"/>
        <w:adjustRightInd w:val="0"/>
        <w:spacing w:line="360" w:lineRule="auto"/>
        <w:jc w:val="both"/>
        <w:rPr>
          <w:rFonts w:ascii="Avenir Light" w:hAnsi="Avenir Light" w:cs="Times"/>
          <w:sz w:val="28"/>
          <w:szCs w:val="28"/>
        </w:rPr>
      </w:pPr>
    </w:p>
    <w:p w14:paraId="625D8D1D" w14:textId="5C077718" w:rsidR="00243163" w:rsidRDefault="00243163" w:rsidP="00243163">
      <w:pPr>
        <w:widowControl w:val="0"/>
        <w:autoSpaceDE w:val="0"/>
        <w:autoSpaceDN w:val="0"/>
        <w:adjustRightInd w:val="0"/>
        <w:spacing w:line="360" w:lineRule="auto"/>
        <w:jc w:val="both"/>
        <w:rPr>
          <w:rFonts w:ascii="Avenir Light" w:hAnsi="Avenir Light" w:cs="Times"/>
          <w:sz w:val="28"/>
          <w:szCs w:val="28"/>
        </w:rPr>
      </w:pPr>
    </w:p>
    <w:p w14:paraId="69E753C3" w14:textId="11327470" w:rsidR="00C1247D" w:rsidRPr="00397F6E" w:rsidRDefault="00C1247D" w:rsidP="00C1247D">
      <w:pPr>
        <w:widowControl w:val="0"/>
        <w:autoSpaceDE w:val="0"/>
        <w:autoSpaceDN w:val="0"/>
        <w:adjustRightInd w:val="0"/>
        <w:spacing w:line="360" w:lineRule="auto"/>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Le</w:t>
      </w:r>
      <w:r w:rsidR="007F11F9" w:rsidRPr="00397F6E">
        <w:rPr>
          <w:rFonts w:ascii="Avenir Light" w:hAnsi="Avenir Light" w:cs="Times"/>
          <w:b/>
          <w:color w:val="17365D" w:themeColor="text2" w:themeShade="BF"/>
          <w:sz w:val="28"/>
          <w:szCs w:val="28"/>
        </w:rPr>
        <w:t xml:space="preserve"> Bilan Modulaire </w:t>
      </w:r>
      <w:r w:rsidRPr="00397F6E">
        <w:rPr>
          <w:rFonts w:ascii="Avenir Light" w:hAnsi="Avenir Light" w:cs="Times"/>
          <w:b/>
          <w:color w:val="17365D" w:themeColor="text2" w:themeShade="BF"/>
          <w:sz w:val="28"/>
          <w:szCs w:val="28"/>
        </w:rPr>
        <w:t>:</w:t>
      </w:r>
    </w:p>
    <w:p w14:paraId="2570C29D" w14:textId="5F0035FE" w:rsidR="00243163" w:rsidRDefault="00C1247D" w:rsidP="00243163">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Le bilan modulaire est un bilan de compétences</w:t>
      </w:r>
      <w:r w:rsidR="00E6153B">
        <w:rPr>
          <w:rFonts w:ascii="Avenir Light" w:hAnsi="Avenir Light" w:cs="Times"/>
          <w:sz w:val="28"/>
          <w:szCs w:val="28"/>
        </w:rPr>
        <w:t xml:space="preserve"> réduit qui permet au plus grand nombre de</w:t>
      </w:r>
      <w:r w:rsidR="00C20322">
        <w:rPr>
          <w:rFonts w:ascii="Avenir Light" w:hAnsi="Avenir Light" w:cs="Times"/>
          <w:sz w:val="28"/>
          <w:szCs w:val="28"/>
        </w:rPr>
        <w:t xml:space="preserve"> faire un point sur ses compétences et </w:t>
      </w:r>
      <w:r w:rsidR="007F11F9">
        <w:rPr>
          <w:rFonts w:ascii="Avenir Light" w:hAnsi="Avenir Light" w:cs="Times"/>
          <w:sz w:val="28"/>
          <w:szCs w:val="28"/>
        </w:rPr>
        <w:t>son orientation à tout moment de sa carrière.</w:t>
      </w:r>
    </w:p>
    <w:p w14:paraId="7E9E1346" w14:textId="79BF8BFC" w:rsidR="009427BF" w:rsidRDefault="001B6569" w:rsidP="008803F8">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Certaines étapes du bilan de compétences</w:t>
      </w:r>
      <w:r w:rsidR="00B078C2">
        <w:rPr>
          <w:rFonts w:ascii="Avenir Light" w:hAnsi="Avenir Light" w:cs="Times"/>
          <w:sz w:val="28"/>
          <w:szCs w:val="28"/>
        </w:rPr>
        <w:t xml:space="preserve"> peuvent être réalisée</w:t>
      </w:r>
      <w:r w:rsidR="001F1852">
        <w:rPr>
          <w:rFonts w:ascii="Avenir Light" w:hAnsi="Avenir Light" w:cs="Times"/>
          <w:sz w:val="28"/>
          <w:szCs w:val="28"/>
        </w:rPr>
        <w:t>s</w:t>
      </w:r>
      <w:r w:rsidR="00B078C2">
        <w:rPr>
          <w:rFonts w:ascii="Avenir Light" w:hAnsi="Avenir Light" w:cs="Times"/>
          <w:sz w:val="28"/>
          <w:szCs w:val="28"/>
        </w:rPr>
        <w:t xml:space="preserve"> plus rapidement pour une personne qui n’a par exemple que 2 ans </w:t>
      </w:r>
      <w:r w:rsidR="00F0217B">
        <w:rPr>
          <w:rFonts w:ascii="Avenir Light" w:hAnsi="Avenir Light" w:cs="Times"/>
          <w:sz w:val="28"/>
          <w:szCs w:val="28"/>
        </w:rPr>
        <w:t>d’expérience professionnelle, nous vous proposons alors un bilan modulaire qui sera plus court et moins coûteux.</w:t>
      </w:r>
    </w:p>
    <w:p w14:paraId="725839D9" w14:textId="3816BDF9" w:rsidR="009D576B" w:rsidRDefault="00FD7E3E" w:rsidP="008803F8">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La démarche est adaptée à votre demande</w:t>
      </w:r>
      <w:r w:rsidR="0071263A">
        <w:rPr>
          <w:rFonts w:ascii="Avenir Light" w:hAnsi="Avenir Light" w:cs="Times"/>
          <w:sz w:val="28"/>
          <w:szCs w:val="28"/>
        </w:rPr>
        <w:t>.</w:t>
      </w:r>
    </w:p>
    <w:p w14:paraId="02660D9C" w14:textId="6C2B6BB4" w:rsidR="000A78E8" w:rsidRPr="00243163" w:rsidRDefault="00F81345" w:rsidP="008803F8">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L’objectif de ce bilan est de vérifier un projet professionnel déjà</w:t>
      </w:r>
      <w:r w:rsidR="00270B9F">
        <w:rPr>
          <w:rFonts w:ascii="Avenir Light" w:hAnsi="Avenir Light" w:cs="Times"/>
          <w:sz w:val="28"/>
          <w:szCs w:val="28"/>
        </w:rPr>
        <w:t xml:space="preserve"> défini, ou de vous aider dans votre projet de création d’entreprise, ou </w:t>
      </w:r>
      <w:r w:rsidR="00F47434">
        <w:rPr>
          <w:rFonts w:ascii="Avenir Light" w:hAnsi="Avenir Light" w:cs="Times"/>
          <w:sz w:val="28"/>
          <w:szCs w:val="28"/>
        </w:rPr>
        <w:t>d’aider de jeunes actifs à redéfinir leur projet professionnel.</w:t>
      </w:r>
    </w:p>
    <w:p w14:paraId="0F4011C8" w14:textId="1785F7A6" w:rsidR="00E96F1B" w:rsidRDefault="00E96F1B" w:rsidP="00E96F1B">
      <w:pPr>
        <w:widowControl w:val="0"/>
        <w:autoSpaceDE w:val="0"/>
        <w:autoSpaceDN w:val="0"/>
        <w:adjustRightInd w:val="0"/>
        <w:spacing w:line="360" w:lineRule="auto"/>
        <w:jc w:val="both"/>
        <w:rPr>
          <w:rFonts w:ascii="Avenir Light" w:hAnsi="Avenir Light" w:cs="Times"/>
          <w:sz w:val="28"/>
          <w:szCs w:val="28"/>
        </w:rPr>
      </w:pPr>
    </w:p>
    <w:p w14:paraId="333BAB31" w14:textId="19C2E1CF" w:rsidR="00E96F1B" w:rsidRPr="00397F6E" w:rsidRDefault="00C66FC7" w:rsidP="00E96F1B">
      <w:pPr>
        <w:widowControl w:val="0"/>
        <w:autoSpaceDE w:val="0"/>
        <w:autoSpaceDN w:val="0"/>
        <w:adjustRightInd w:val="0"/>
        <w:spacing w:line="360" w:lineRule="auto"/>
        <w:jc w:val="both"/>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Tarifs</w:t>
      </w:r>
      <w:r w:rsidR="00E96F1B" w:rsidRPr="00397F6E">
        <w:rPr>
          <w:rFonts w:ascii="Avenir Light" w:hAnsi="Avenir Light" w:cs="Times"/>
          <w:b/>
          <w:color w:val="17365D" w:themeColor="text2" w:themeShade="BF"/>
          <w:sz w:val="28"/>
          <w:szCs w:val="28"/>
        </w:rPr>
        <w:t xml:space="preserve"> :</w:t>
      </w:r>
      <w:r w:rsidR="005E744A">
        <w:rPr>
          <w:rFonts w:ascii="Avenir Light" w:hAnsi="Avenir Light" w:cs="Times"/>
          <w:b/>
          <w:color w:val="17365D" w:themeColor="text2" w:themeShade="BF"/>
          <w:sz w:val="28"/>
          <w:szCs w:val="28"/>
        </w:rPr>
        <w:t xml:space="preserve"> </w:t>
      </w:r>
      <w:r w:rsidR="00EF4D4E" w:rsidRPr="00951D2F">
        <w:rPr>
          <w:rFonts w:ascii="Avenir Light" w:hAnsi="Avenir Light" w:cs="Times"/>
          <w:bCs/>
          <w:i/>
          <w:iCs/>
          <w:color w:val="17365D" w:themeColor="text2" w:themeShade="BF"/>
          <w:sz w:val="22"/>
          <w:szCs w:val="22"/>
        </w:rPr>
        <w:t>(en HT TVA non applicable, article</w:t>
      </w:r>
      <w:r w:rsidR="00951D2F" w:rsidRPr="00951D2F">
        <w:rPr>
          <w:rFonts w:ascii="Avenir Light" w:hAnsi="Avenir Light" w:cs="Times"/>
          <w:bCs/>
          <w:i/>
          <w:iCs/>
          <w:color w:val="17365D" w:themeColor="text2" w:themeShade="BF"/>
          <w:sz w:val="22"/>
          <w:szCs w:val="22"/>
        </w:rPr>
        <w:t xml:space="preserve"> 293B du CGI)</w:t>
      </w:r>
    </w:p>
    <w:p w14:paraId="097A487D" w14:textId="353F1E0D" w:rsidR="00E96F1B" w:rsidRDefault="00F577B9" w:rsidP="00E96F1B">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Financement par votre entreprise : 2</w:t>
      </w:r>
      <w:r w:rsidR="00CF639E">
        <w:rPr>
          <w:rFonts w:ascii="Avenir Light" w:hAnsi="Avenir Light" w:cs="Times"/>
          <w:sz w:val="28"/>
          <w:szCs w:val="28"/>
        </w:rPr>
        <w:t>2</w:t>
      </w:r>
      <w:r>
        <w:rPr>
          <w:rFonts w:ascii="Avenir Light" w:hAnsi="Avenir Light" w:cs="Times"/>
          <w:sz w:val="28"/>
          <w:szCs w:val="28"/>
        </w:rPr>
        <w:t xml:space="preserve">00 </w:t>
      </w:r>
      <w:r w:rsidR="00C66FC7">
        <w:rPr>
          <w:rFonts w:ascii="Avenir Light" w:hAnsi="Avenir Light" w:cs="Times"/>
          <w:sz w:val="28"/>
          <w:szCs w:val="28"/>
        </w:rPr>
        <w:t>€</w:t>
      </w:r>
    </w:p>
    <w:p w14:paraId="14A7E69F" w14:textId="57AD1D73" w:rsidR="00C66FC7" w:rsidRDefault="00C66FC7" w:rsidP="00E96F1B">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Financement par votre CPF : 1</w:t>
      </w:r>
      <w:r w:rsidR="00CF639E">
        <w:rPr>
          <w:rFonts w:ascii="Avenir Light" w:hAnsi="Avenir Light" w:cs="Times"/>
          <w:sz w:val="28"/>
          <w:szCs w:val="28"/>
        </w:rPr>
        <w:t>9</w:t>
      </w:r>
      <w:r>
        <w:rPr>
          <w:rFonts w:ascii="Avenir Light" w:hAnsi="Avenir Light" w:cs="Times"/>
          <w:sz w:val="28"/>
          <w:szCs w:val="28"/>
        </w:rPr>
        <w:t>00 €</w:t>
      </w:r>
      <w:r w:rsidR="00911802">
        <w:rPr>
          <w:rFonts w:ascii="Avenir Light" w:hAnsi="Avenir Light" w:cs="Times"/>
          <w:sz w:val="28"/>
          <w:szCs w:val="28"/>
        </w:rPr>
        <w:t xml:space="preserve"> (avec un reste à charge de 100€ depuis le 02/05/24)</w:t>
      </w:r>
    </w:p>
    <w:p w14:paraId="4A2733B1" w14:textId="6837171F" w:rsidR="00C66FC7" w:rsidRDefault="00C66FC7" w:rsidP="00E96F1B">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Auto-financement : 1</w:t>
      </w:r>
      <w:r w:rsidR="00CF639E">
        <w:rPr>
          <w:rFonts w:ascii="Avenir Light" w:hAnsi="Avenir Light" w:cs="Times"/>
          <w:sz w:val="28"/>
          <w:szCs w:val="28"/>
        </w:rPr>
        <w:t>7</w:t>
      </w:r>
      <w:r>
        <w:rPr>
          <w:rFonts w:ascii="Avenir Light" w:hAnsi="Avenir Light" w:cs="Times"/>
          <w:sz w:val="28"/>
          <w:szCs w:val="28"/>
        </w:rPr>
        <w:t>00 €</w:t>
      </w:r>
    </w:p>
    <w:p w14:paraId="1813772B" w14:textId="551CE3D0" w:rsidR="00BF35BB" w:rsidRDefault="00BF35BB" w:rsidP="00E96F1B">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Bilan à distance : 1</w:t>
      </w:r>
      <w:r w:rsidR="00CF639E">
        <w:rPr>
          <w:rFonts w:ascii="Avenir Light" w:hAnsi="Avenir Light" w:cs="Times"/>
          <w:sz w:val="28"/>
          <w:szCs w:val="28"/>
        </w:rPr>
        <w:t>7</w:t>
      </w:r>
      <w:r>
        <w:rPr>
          <w:rFonts w:ascii="Avenir Light" w:hAnsi="Avenir Light" w:cs="Times"/>
          <w:sz w:val="28"/>
          <w:szCs w:val="28"/>
        </w:rPr>
        <w:t>00 €</w:t>
      </w:r>
    </w:p>
    <w:p w14:paraId="1F9582F8" w14:textId="134DBBC2" w:rsidR="00563481" w:rsidRDefault="00563481" w:rsidP="00563481">
      <w:pPr>
        <w:widowControl w:val="0"/>
        <w:autoSpaceDE w:val="0"/>
        <w:autoSpaceDN w:val="0"/>
        <w:adjustRightInd w:val="0"/>
        <w:spacing w:line="360" w:lineRule="auto"/>
        <w:jc w:val="both"/>
        <w:rPr>
          <w:rFonts w:ascii="Avenir Light" w:hAnsi="Avenir Light" w:cs="Times"/>
          <w:sz w:val="28"/>
          <w:szCs w:val="28"/>
        </w:rPr>
      </w:pPr>
    </w:p>
    <w:p w14:paraId="2828BBEC" w14:textId="3DBE1A49" w:rsidR="009E44E0" w:rsidRDefault="009E44E0" w:rsidP="00563481">
      <w:pPr>
        <w:widowControl w:val="0"/>
        <w:autoSpaceDE w:val="0"/>
        <w:autoSpaceDN w:val="0"/>
        <w:adjustRightInd w:val="0"/>
        <w:spacing w:line="360" w:lineRule="auto"/>
        <w:jc w:val="both"/>
        <w:rPr>
          <w:rFonts w:ascii="Avenir Light" w:hAnsi="Avenir Light" w:cs="Times"/>
          <w:sz w:val="28"/>
          <w:szCs w:val="28"/>
        </w:rPr>
      </w:pPr>
    </w:p>
    <w:p w14:paraId="5AEBAE09" w14:textId="72AF29A8" w:rsidR="00EB0994" w:rsidRPr="008672D3" w:rsidRDefault="009E44E0" w:rsidP="00563481">
      <w:pPr>
        <w:widowControl w:val="0"/>
        <w:autoSpaceDE w:val="0"/>
        <w:autoSpaceDN w:val="0"/>
        <w:adjustRightInd w:val="0"/>
        <w:spacing w:line="360" w:lineRule="auto"/>
        <w:jc w:val="both"/>
        <w:rPr>
          <w:rFonts w:ascii="Avenir Light" w:hAnsi="Avenir Light" w:cs="Times"/>
          <w:sz w:val="28"/>
          <w:szCs w:val="28"/>
        </w:rPr>
      </w:pPr>
      <w:r>
        <w:rPr>
          <w:rFonts w:ascii="Avenir Light" w:hAnsi="Avenir Light" w:cs="Times"/>
          <w:sz w:val="28"/>
          <w:szCs w:val="28"/>
        </w:rPr>
        <w:t xml:space="preserve">Le </w:t>
      </w:r>
      <w:r w:rsidRPr="00397F6E">
        <w:rPr>
          <w:rFonts w:ascii="Avenir Light" w:hAnsi="Avenir Light" w:cs="Times"/>
          <w:b/>
          <w:bCs/>
          <w:color w:val="17365D" w:themeColor="text2" w:themeShade="BF"/>
          <w:sz w:val="28"/>
          <w:szCs w:val="28"/>
        </w:rPr>
        <w:t>CABINET RESONANCE</w:t>
      </w:r>
      <w:r w:rsidRPr="00397F6E">
        <w:rPr>
          <w:rFonts w:ascii="Avenir Light" w:hAnsi="Avenir Light" w:cs="Times"/>
          <w:color w:val="17365D" w:themeColor="text2" w:themeShade="BF"/>
          <w:sz w:val="28"/>
          <w:szCs w:val="28"/>
        </w:rPr>
        <w:t xml:space="preserve"> </w:t>
      </w:r>
      <w:r>
        <w:rPr>
          <w:rFonts w:ascii="Avenir Light" w:hAnsi="Avenir Light" w:cs="Times"/>
          <w:sz w:val="28"/>
          <w:szCs w:val="28"/>
        </w:rPr>
        <w:t xml:space="preserve">est </w:t>
      </w:r>
      <w:r w:rsidR="00A32732">
        <w:rPr>
          <w:rFonts w:ascii="Avenir Light" w:hAnsi="Avenir Light" w:cs="Times"/>
          <w:sz w:val="28"/>
          <w:szCs w:val="28"/>
        </w:rPr>
        <w:t>accessible aux personnes à mobilité réduite.</w:t>
      </w:r>
    </w:p>
    <w:p w14:paraId="42890399" w14:textId="1D5BE05F" w:rsidR="00EB0994" w:rsidRDefault="00EB0994" w:rsidP="00563481">
      <w:pPr>
        <w:widowControl w:val="0"/>
        <w:autoSpaceDE w:val="0"/>
        <w:autoSpaceDN w:val="0"/>
        <w:adjustRightInd w:val="0"/>
        <w:spacing w:line="360" w:lineRule="auto"/>
        <w:jc w:val="both"/>
        <w:rPr>
          <w:rFonts w:ascii="Avenir Light" w:hAnsi="Avenir Light" w:cs="Times"/>
          <w:b/>
          <w:sz w:val="28"/>
          <w:szCs w:val="28"/>
        </w:rPr>
      </w:pPr>
    </w:p>
    <w:p w14:paraId="43A83FA0" w14:textId="289DC14E" w:rsidR="00EB0994" w:rsidRDefault="00EB0994" w:rsidP="00563481">
      <w:pPr>
        <w:widowControl w:val="0"/>
        <w:autoSpaceDE w:val="0"/>
        <w:autoSpaceDN w:val="0"/>
        <w:adjustRightInd w:val="0"/>
        <w:spacing w:line="360" w:lineRule="auto"/>
        <w:jc w:val="both"/>
        <w:rPr>
          <w:rFonts w:ascii="Avenir Light" w:hAnsi="Avenir Light" w:cs="Times"/>
          <w:b/>
          <w:sz w:val="28"/>
          <w:szCs w:val="28"/>
        </w:rPr>
      </w:pPr>
    </w:p>
    <w:p w14:paraId="0357CB16" w14:textId="77777777" w:rsidR="00CF639E" w:rsidRDefault="00CF639E" w:rsidP="00563481">
      <w:pPr>
        <w:widowControl w:val="0"/>
        <w:autoSpaceDE w:val="0"/>
        <w:autoSpaceDN w:val="0"/>
        <w:adjustRightInd w:val="0"/>
        <w:spacing w:line="360" w:lineRule="auto"/>
        <w:jc w:val="both"/>
        <w:rPr>
          <w:rFonts w:ascii="Avenir Light" w:hAnsi="Avenir Light" w:cs="Times"/>
          <w:b/>
          <w:sz w:val="28"/>
          <w:szCs w:val="28"/>
        </w:rPr>
      </w:pPr>
    </w:p>
    <w:p w14:paraId="4E0B7F02" w14:textId="77777777" w:rsidR="006032FE" w:rsidRDefault="006032FE" w:rsidP="00563481">
      <w:pPr>
        <w:widowControl w:val="0"/>
        <w:autoSpaceDE w:val="0"/>
        <w:autoSpaceDN w:val="0"/>
        <w:adjustRightInd w:val="0"/>
        <w:spacing w:line="360" w:lineRule="auto"/>
        <w:jc w:val="both"/>
        <w:rPr>
          <w:rFonts w:ascii="Avenir Light" w:hAnsi="Avenir Light" w:cs="Times"/>
          <w:b/>
          <w:sz w:val="28"/>
          <w:szCs w:val="28"/>
        </w:rPr>
      </w:pPr>
    </w:p>
    <w:p w14:paraId="3BF4CAB5" w14:textId="36E07C29" w:rsidR="00627A04" w:rsidRPr="00397F6E" w:rsidRDefault="00627A04" w:rsidP="00712234">
      <w:pPr>
        <w:widowControl w:val="0"/>
        <w:autoSpaceDE w:val="0"/>
        <w:autoSpaceDN w:val="0"/>
        <w:adjustRightInd w:val="0"/>
        <w:spacing w:after="240"/>
        <w:jc w:val="center"/>
        <w:rPr>
          <w:rFonts w:ascii="Avenir Light" w:hAnsi="Avenir Light" w:cs="Times"/>
          <w:b/>
          <w:color w:val="17365D" w:themeColor="text2" w:themeShade="BF"/>
          <w:position w:val="2"/>
          <w:sz w:val="46"/>
          <w:szCs w:val="46"/>
        </w:rPr>
      </w:pPr>
      <w:r w:rsidRPr="00397F6E">
        <w:rPr>
          <w:rFonts w:ascii="Avenir Light" w:hAnsi="Avenir Light" w:cs="Times"/>
          <w:b/>
          <w:color w:val="17365D" w:themeColor="text2" w:themeShade="BF"/>
          <w:position w:val="2"/>
          <w:sz w:val="46"/>
          <w:szCs w:val="46"/>
        </w:rPr>
        <w:t>LE</w:t>
      </w:r>
      <w:r w:rsidRPr="00397F6E">
        <w:rPr>
          <w:rFonts w:ascii="Avenir Light" w:hAnsi="Avenir Light" w:cs="Times"/>
          <w:b/>
          <w:color w:val="17365D" w:themeColor="text2" w:themeShade="BF"/>
          <w:sz w:val="46"/>
          <w:szCs w:val="46"/>
        </w:rPr>
        <w:t xml:space="preserve"> </w:t>
      </w:r>
      <w:r w:rsidRPr="00397F6E">
        <w:rPr>
          <w:rFonts w:ascii="Avenir Light" w:hAnsi="Avenir Light" w:cs="Times"/>
          <w:b/>
          <w:color w:val="17365D" w:themeColor="text2" w:themeShade="BF"/>
          <w:position w:val="2"/>
          <w:sz w:val="46"/>
          <w:szCs w:val="46"/>
        </w:rPr>
        <w:t>CHAMP</w:t>
      </w:r>
      <w:r w:rsidR="00F93A85" w:rsidRPr="00397F6E">
        <w:rPr>
          <w:rFonts w:ascii="Avenir Light" w:hAnsi="Avenir Light" w:cs="Times"/>
          <w:b/>
          <w:color w:val="17365D" w:themeColor="text2" w:themeShade="BF"/>
          <w:position w:val="2"/>
          <w:sz w:val="46"/>
          <w:szCs w:val="46"/>
        </w:rPr>
        <w:t>S</w:t>
      </w:r>
      <w:r w:rsidRPr="00397F6E">
        <w:rPr>
          <w:rFonts w:ascii="Avenir Light" w:hAnsi="Avenir Light" w:cs="Times"/>
          <w:b/>
          <w:color w:val="17365D" w:themeColor="text2" w:themeShade="BF"/>
          <w:sz w:val="46"/>
          <w:szCs w:val="46"/>
        </w:rPr>
        <w:t xml:space="preserve"> </w:t>
      </w:r>
      <w:r w:rsidRPr="00397F6E">
        <w:rPr>
          <w:rFonts w:ascii="Avenir Light" w:hAnsi="Avenir Light" w:cs="Times"/>
          <w:b/>
          <w:color w:val="17365D" w:themeColor="text2" w:themeShade="BF"/>
          <w:position w:val="2"/>
          <w:sz w:val="46"/>
          <w:szCs w:val="46"/>
        </w:rPr>
        <w:t>DE</w:t>
      </w:r>
      <w:r w:rsidRPr="00397F6E">
        <w:rPr>
          <w:rFonts w:ascii="Avenir Light" w:hAnsi="Avenir Light" w:cs="Times"/>
          <w:b/>
          <w:color w:val="17365D" w:themeColor="text2" w:themeShade="BF"/>
          <w:sz w:val="46"/>
          <w:szCs w:val="46"/>
        </w:rPr>
        <w:t xml:space="preserve"> </w:t>
      </w:r>
      <w:r w:rsidRPr="00397F6E">
        <w:rPr>
          <w:rFonts w:ascii="Avenir Light" w:hAnsi="Avenir Light" w:cs="Times"/>
          <w:b/>
          <w:color w:val="17365D" w:themeColor="text2" w:themeShade="BF"/>
          <w:position w:val="2"/>
          <w:sz w:val="46"/>
          <w:szCs w:val="46"/>
        </w:rPr>
        <w:t>NOS</w:t>
      </w:r>
      <w:r w:rsidRPr="00397F6E">
        <w:rPr>
          <w:rFonts w:ascii="Avenir Light" w:hAnsi="Avenir Light" w:cs="Times"/>
          <w:b/>
          <w:color w:val="17365D" w:themeColor="text2" w:themeShade="BF"/>
          <w:sz w:val="46"/>
          <w:szCs w:val="46"/>
        </w:rPr>
        <w:t xml:space="preserve"> </w:t>
      </w:r>
      <w:r w:rsidRPr="00397F6E">
        <w:rPr>
          <w:rFonts w:ascii="Avenir Light" w:hAnsi="Avenir Light" w:cs="Times"/>
          <w:b/>
          <w:color w:val="17365D" w:themeColor="text2" w:themeShade="BF"/>
          <w:position w:val="2"/>
          <w:sz w:val="46"/>
          <w:szCs w:val="46"/>
        </w:rPr>
        <w:t>COMPÉTENCES</w:t>
      </w:r>
    </w:p>
    <w:p w14:paraId="45C653F6" w14:textId="77777777" w:rsidR="00712234" w:rsidRPr="005B3769" w:rsidRDefault="00712234" w:rsidP="00712234">
      <w:pPr>
        <w:widowControl w:val="0"/>
        <w:autoSpaceDE w:val="0"/>
        <w:autoSpaceDN w:val="0"/>
        <w:adjustRightInd w:val="0"/>
        <w:spacing w:after="240"/>
        <w:jc w:val="center"/>
        <w:rPr>
          <w:rFonts w:ascii="Avenir Light" w:hAnsi="Avenir Light" w:cs="Times"/>
          <w:b/>
          <w:position w:val="2"/>
          <w:sz w:val="16"/>
          <w:szCs w:val="16"/>
        </w:rPr>
      </w:pPr>
    </w:p>
    <w:p w14:paraId="3911493C" w14:textId="77777777" w:rsidR="00627A04" w:rsidRPr="00397F6E" w:rsidRDefault="00627A04" w:rsidP="00627A04">
      <w:pPr>
        <w:widowControl w:val="0"/>
        <w:autoSpaceDE w:val="0"/>
        <w:autoSpaceDN w:val="0"/>
        <w:adjustRightInd w:val="0"/>
        <w:spacing w:after="240"/>
        <w:rPr>
          <w:rFonts w:ascii="Avenir Light" w:hAnsi="Avenir Light" w:cs="Times"/>
          <w:b/>
          <w:color w:val="17365D" w:themeColor="text2" w:themeShade="BF"/>
          <w:position w:val="2"/>
          <w:sz w:val="28"/>
          <w:szCs w:val="28"/>
        </w:rPr>
      </w:pPr>
      <w:r w:rsidRPr="00397F6E">
        <w:rPr>
          <w:rFonts w:ascii="Avenir Light" w:hAnsi="Avenir Light" w:cs="Times"/>
          <w:b/>
          <w:color w:val="17365D" w:themeColor="text2" w:themeShade="BF"/>
          <w:position w:val="2"/>
          <w:sz w:val="28"/>
          <w:szCs w:val="28"/>
        </w:rPr>
        <w:t>BILAN DE COMPÉTENCES</w:t>
      </w:r>
    </w:p>
    <w:p w14:paraId="67336793" w14:textId="77777777" w:rsidR="00627A04" w:rsidRPr="00187FA5" w:rsidRDefault="00627A04" w:rsidP="00627A04">
      <w:pPr>
        <w:widowControl w:val="0"/>
        <w:autoSpaceDE w:val="0"/>
        <w:autoSpaceDN w:val="0"/>
        <w:adjustRightInd w:val="0"/>
        <w:spacing w:line="400" w:lineRule="atLeast"/>
        <w:jc w:val="both"/>
        <w:rPr>
          <w:rFonts w:ascii="Avenir Light" w:hAnsi="Avenir Light"/>
          <w:sz w:val="28"/>
          <w:szCs w:val="28"/>
        </w:rPr>
      </w:pPr>
      <w:r w:rsidRPr="00187FA5">
        <w:rPr>
          <w:rFonts w:ascii="Avenir Light" w:hAnsi="Avenir Light" w:cs="Arial"/>
          <w:sz w:val="28"/>
          <w:szCs w:val="28"/>
        </w:rPr>
        <w:t xml:space="preserve">Etablir un projet professionnel d'évolution à court ou moyen terme.  </w:t>
      </w:r>
      <w:r w:rsidRPr="00187FA5">
        <w:rPr>
          <w:rFonts w:ascii="Avenir Light" w:hAnsi="Avenir Light" w:cs="Verdana"/>
          <w:sz w:val="28"/>
          <w:szCs w:val="28"/>
        </w:rPr>
        <w:t xml:space="preserve">Temps de réflexion positif pour soi, le </w:t>
      </w:r>
      <w:r w:rsidRPr="00187FA5">
        <w:rPr>
          <w:rFonts w:ascii="Avenir Light" w:hAnsi="Avenir Light" w:cs="Verdana"/>
          <w:b/>
          <w:bCs/>
          <w:sz w:val="28"/>
          <w:szCs w:val="28"/>
        </w:rPr>
        <w:t xml:space="preserve">Bilan de Compétences </w:t>
      </w:r>
      <w:r w:rsidRPr="00187FA5">
        <w:rPr>
          <w:rFonts w:ascii="Avenir Light" w:hAnsi="Avenir Light" w:cs="Verdana"/>
          <w:sz w:val="28"/>
          <w:szCs w:val="28"/>
        </w:rPr>
        <w:t xml:space="preserve">est une démarche volontaire qui permet de faire le point sur son parcours, ses compétences, ses qualités, ses motivations et ses valeurs. Il permet de prendre du recul pour mieux se connaître, </w:t>
      </w:r>
      <w:r w:rsidRPr="00187FA5">
        <w:rPr>
          <w:rFonts w:ascii="Avenir Light" w:hAnsi="Avenir Light"/>
          <w:sz w:val="28"/>
          <w:szCs w:val="28"/>
        </w:rPr>
        <w:t xml:space="preserve">pour actualiser son projet professionnel et </w:t>
      </w:r>
      <w:r w:rsidRPr="00187FA5">
        <w:rPr>
          <w:rFonts w:ascii="Avenir Light" w:hAnsi="Avenir Light"/>
          <w:b/>
          <w:sz w:val="28"/>
          <w:szCs w:val="28"/>
        </w:rPr>
        <w:t>mieux se réaliser</w:t>
      </w:r>
      <w:r w:rsidRPr="00187FA5">
        <w:rPr>
          <w:rFonts w:ascii="Avenir Light" w:hAnsi="Avenir Light"/>
          <w:sz w:val="28"/>
          <w:szCs w:val="28"/>
        </w:rPr>
        <w:t xml:space="preserve">. </w:t>
      </w:r>
    </w:p>
    <w:p w14:paraId="3A195801" w14:textId="1D7B2D4A" w:rsidR="00627A04" w:rsidRPr="00187FA5" w:rsidRDefault="00627A04" w:rsidP="00627A04">
      <w:pPr>
        <w:pStyle w:val="NormalWeb"/>
        <w:spacing w:before="0" w:beforeAutospacing="0" w:after="0" w:afterAutospacing="0" w:line="400" w:lineRule="atLeast"/>
        <w:jc w:val="both"/>
        <w:rPr>
          <w:rFonts w:ascii="Avenir Light" w:hAnsi="Avenir Light"/>
          <w:sz w:val="28"/>
          <w:szCs w:val="28"/>
        </w:rPr>
      </w:pPr>
      <w:r w:rsidRPr="00187FA5">
        <w:rPr>
          <w:rFonts w:ascii="Avenir Light" w:hAnsi="Avenir Light"/>
          <w:sz w:val="28"/>
          <w:szCs w:val="28"/>
        </w:rPr>
        <w:t>Ceci passe par la définition d’un projet clair,</w:t>
      </w:r>
      <w:r w:rsidR="003F6CAF" w:rsidRPr="00187FA5">
        <w:rPr>
          <w:rFonts w:ascii="Avenir Light" w:hAnsi="Avenir Light"/>
          <w:sz w:val="28"/>
          <w:szCs w:val="28"/>
        </w:rPr>
        <w:t xml:space="preserve"> réaliste, ajusté à son profil </w:t>
      </w:r>
      <w:r w:rsidRPr="00187FA5">
        <w:rPr>
          <w:rFonts w:ascii="Avenir Light" w:hAnsi="Avenir Light"/>
          <w:sz w:val="28"/>
          <w:szCs w:val="28"/>
        </w:rPr>
        <w:t xml:space="preserve">et à la réalité du marché. </w:t>
      </w:r>
    </w:p>
    <w:p w14:paraId="795203E3" w14:textId="7A056C52" w:rsidR="00627A04" w:rsidRDefault="00627A04" w:rsidP="00627A04">
      <w:pPr>
        <w:widowControl w:val="0"/>
        <w:autoSpaceDE w:val="0"/>
        <w:autoSpaceDN w:val="0"/>
        <w:adjustRightInd w:val="0"/>
        <w:spacing w:after="240"/>
        <w:jc w:val="both"/>
        <w:rPr>
          <w:rFonts w:ascii="Avenir Light" w:hAnsi="Avenir Light" w:cs="Times"/>
          <w:sz w:val="28"/>
          <w:szCs w:val="28"/>
        </w:rPr>
      </w:pPr>
    </w:p>
    <w:p w14:paraId="162ADF20" w14:textId="703E6BA5" w:rsidR="00C327E1" w:rsidRPr="00397F6E" w:rsidRDefault="00C327E1" w:rsidP="00C327E1">
      <w:pPr>
        <w:widowControl w:val="0"/>
        <w:autoSpaceDE w:val="0"/>
        <w:autoSpaceDN w:val="0"/>
        <w:adjustRightInd w:val="0"/>
        <w:spacing w:after="240"/>
        <w:rPr>
          <w:rFonts w:ascii="Avenir Light" w:hAnsi="Avenir Light" w:cs="Times"/>
          <w:b/>
          <w:color w:val="17365D" w:themeColor="text2" w:themeShade="BF"/>
          <w:position w:val="2"/>
          <w:sz w:val="28"/>
          <w:szCs w:val="28"/>
        </w:rPr>
      </w:pPr>
      <w:r w:rsidRPr="00397F6E">
        <w:rPr>
          <w:rFonts w:ascii="Avenir Light" w:hAnsi="Avenir Light" w:cs="Times"/>
          <w:b/>
          <w:color w:val="17365D" w:themeColor="text2" w:themeShade="BF"/>
          <w:position w:val="2"/>
          <w:sz w:val="28"/>
          <w:szCs w:val="28"/>
        </w:rPr>
        <w:t xml:space="preserve">BILAN </w:t>
      </w:r>
      <w:r>
        <w:rPr>
          <w:rFonts w:ascii="Avenir Light" w:hAnsi="Avenir Light" w:cs="Times"/>
          <w:b/>
          <w:color w:val="17365D" w:themeColor="text2" w:themeShade="BF"/>
          <w:position w:val="2"/>
          <w:sz w:val="28"/>
          <w:szCs w:val="28"/>
        </w:rPr>
        <w:t>MODULAIRE</w:t>
      </w:r>
    </w:p>
    <w:p w14:paraId="3D197F06" w14:textId="47A445CC" w:rsidR="00C327E1" w:rsidRPr="001C074B" w:rsidRDefault="00AF5E09" w:rsidP="001C074B">
      <w:pPr>
        <w:pStyle w:val="NormalWeb"/>
        <w:spacing w:before="0" w:beforeAutospacing="0" w:after="0" w:afterAutospacing="0" w:line="400" w:lineRule="atLeast"/>
        <w:jc w:val="both"/>
        <w:rPr>
          <w:rFonts w:ascii="Avenir Light" w:hAnsi="Avenir Light"/>
          <w:sz w:val="28"/>
          <w:szCs w:val="28"/>
        </w:rPr>
      </w:pPr>
      <w:r w:rsidRPr="001C074B">
        <w:rPr>
          <w:rFonts w:ascii="Avenir Light" w:hAnsi="Avenir Light"/>
          <w:sz w:val="28"/>
          <w:szCs w:val="28"/>
        </w:rPr>
        <w:t>Il s’agit d’une mod</w:t>
      </w:r>
      <w:r w:rsidR="00C40F5C" w:rsidRPr="001C074B">
        <w:rPr>
          <w:rFonts w:ascii="Avenir Light" w:hAnsi="Avenir Light"/>
          <w:sz w:val="28"/>
          <w:szCs w:val="28"/>
        </w:rPr>
        <w:t>ularisation du bilan de compétences</w:t>
      </w:r>
      <w:r w:rsidR="009E7A30" w:rsidRPr="001C074B">
        <w:rPr>
          <w:rFonts w:ascii="Avenir Light" w:hAnsi="Avenir Light"/>
          <w:sz w:val="28"/>
          <w:szCs w:val="28"/>
        </w:rPr>
        <w:t xml:space="preserve"> en fonction de besoins spécifiques et précis du bénéfic</w:t>
      </w:r>
      <w:r w:rsidR="00703B4C" w:rsidRPr="001C074B">
        <w:rPr>
          <w:rFonts w:ascii="Avenir Light" w:hAnsi="Avenir Light"/>
          <w:sz w:val="28"/>
          <w:szCs w:val="28"/>
        </w:rPr>
        <w:t xml:space="preserve">iaire. Certaines étapes du bilan de compétences sont réduites voir enlevées </w:t>
      </w:r>
      <w:r w:rsidR="00A3095D" w:rsidRPr="001C074B">
        <w:rPr>
          <w:rFonts w:ascii="Avenir Light" w:hAnsi="Avenir Light"/>
          <w:sz w:val="28"/>
          <w:szCs w:val="28"/>
        </w:rPr>
        <w:t>si elles ne sont pas nécessaires à l’avancement de la personne.</w:t>
      </w:r>
    </w:p>
    <w:p w14:paraId="04166F9D" w14:textId="01B89B6C" w:rsidR="00A3095D" w:rsidRDefault="00A3095D" w:rsidP="001C074B">
      <w:pPr>
        <w:pStyle w:val="NormalWeb"/>
        <w:spacing w:before="0" w:beforeAutospacing="0" w:after="0" w:afterAutospacing="0" w:line="400" w:lineRule="atLeast"/>
        <w:jc w:val="both"/>
        <w:rPr>
          <w:rFonts w:ascii="Avenir Light" w:hAnsi="Avenir Light"/>
          <w:sz w:val="28"/>
          <w:szCs w:val="28"/>
        </w:rPr>
      </w:pPr>
      <w:r w:rsidRPr="001C074B">
        <w:rPr>
          <w:rFonts w:ascii="Avenir Light" w:hAnsi="Avenir Light"/>
          <w:sz w:val="28"/>
          <w:szCs w:val="28"/>
        </w:rPr>
        <w:t>Cela peut</w:t>
      </w:r>
      <w:r w:rsidR="001C074B" w:rsidRPr="001C074B">
        <w:rPr>
          <w:rFonts w:ascii="Avenir Light" w:hAnsi="Avenir Light"/>
          <w:sz w:val="28"/>
          <w:szCs w:val="28"/>
        </w:rPr>
        <w:t>-être un bilan spécifique par rapport à une création d’entreprise.</w:t>
      </w:r>
    </w:p>
    <w:p w14:paraId="222F2EB7" w14:textId="77777777" w:rsidR="001C074B" w:rsidRPr="001C074B" w:rsidRDefault="001C074B" w:rsidP="001C074B">
      <w:pPr>
        <w:pStyle w:val="NormalWeb"/>
        <w:spacing w:before="0" w:beforeAutospacing="0" w:after="0" w:afterAutospacing="0" w:line="400" w:lineRule="atLeast"/>
        <w:jc w:val="both"/>
        <w:rPr>
          <w:rFonts w:ascii="Avenir Light" w:hAnsi="Avenir Light"/>
          <w:sz w:val="28"/>
          <w:szCs w:val="28"/>
        </w:rPr>
      </w:pPr>
    </w:p>
    <w:p w14:paraId="5A6C2063" w14:textId="77777777" w:rsidR="00627A04" w:rsidRPr="00397F6E" w:rsidRDefault="00627A04" w:rsidP="00627A04">
      <w:pPr>
        <w:widowControl w:val="0"/>
        <w:autoSpaceDE w:val="0"/>
        <w:autoSpaceDN w:val="0"/>
        <w:adjustRightInd w:val="0"/>
        <w:spacing w:after="240"/>
        <w:rPr>
          <w:rFonts w:ascii="Avenir Light" w:hAnsi="Avenir Light" w:cs="Times"/>
          <w:b/>
          <w:color w:val="17365D" w:themeColor="text2" w:themeShade="BF"/>
          <w:sz w:val="28"/>
          <w:szCs w:val="28"/>
        </w:rPr>
      </w:pPr>
      <w:r w:rsidRPr="00397F6E">
        <w:rPr>
          <w:rFonts w:ascii="Avenir Light" w:hAnsi="Avenir Light" w:cs="Times"/>
          <w:b/>
          <w:color w:val="17365D" w:themeColor="text2" w:themeShade="BF"/>
          <w:sz w:val="28"/>
          <w:szCs w:val="28"/>
        </w:rPr>
        <w:t xml:space="preserve">BILAN D’ORIENTATION DE CARRIERE </w:t>
      </w:r>
    </w:p>
    <w:p w14:paraId="654EA997" w14:textId="0D574FC3" w:rsidR="00743EF7" w:rsidRDefault="00627A04" w:rsidP="00627A04">
      <w:pPr>
        <w:widowControl w:val="0"/>
        <w:autoSpaceDE w:val="0"/>
        <w:autoSpaceDN w:val="0"/>
        <w:adjustRightInd w:val="0"/>
        <w:spacing w:after="240"/>
        <w:jc w:val="both"/>
        <w:rPr>
          <w:rFonts w:ascii="Avenir Light" w:hAnsi="Avenir Light" w:cs="Arial"/>
          <w:sz w:val="28"/>
          <w:szCs w:val="28"/>
        </w:rPr>
      </w:pPr>
      <w:r w:rsidRPr="00187FA5">
        <w:rPr>
          <w:rFonts w:ascii="Avenir Light" w:hAnsi="Avenir Light" w:cs="Arial"/>
          <w:sz w:val="28"/>
          <w:szCs w:val="28"/>
        </w:rPr>
        <w:t xml:space="preserve">Etablir un projet personnel et professionnel à long terme. </w:t>
      </w:r>
    </w:p>
    <w:p w14:paraId="1C9BB955" w14:textId="77777777" w:rsidR="005B3769" w:rsidRPr="00743EF7" w:rsidRDefault="005B3769" w:rsidP="00627A04">
      <w:pPr>
        <w:widowControl w:val="0"/>
        <w:autoSpaceDE w:val="0"/>
        <w:autoSpaceDN w:val="0"/>
        <w:adjustRightInd w:val="0"/>
        <w:spacing w:after="240"/>
        <w:jc w:val="both"/>
        <w:rPr>
          <w:rFonts w:ascii="Avenir Light" w:hAnsi="Avenir Light" w:cs="Arial"/>
          <w:sz w:val="28"/>
          <w:szCs w:val="28"/>
        </w:rPr>
      </w:pPr>
    </w:p>
    <w:p w14:paraId="441253FD" w14:textId="77777777" w:rsidR="00627A04" w:rsidRPr="00397F6E" w:rsidRDefault="00627A04" w:rsidP="00627A04">
      <w:pPr>
        <w:widowControl w:val="0"/>
        <w:autoSpaceDE w:val="0"/>
        <w:autoSpaceDN w:val="0"/>
        <w:adjustRightInd w:val="0"/>
        <w:spacing w:after="240"/>
        <w:rPr>
          <w:rFonts w:ascii="Avenir Light" w:hAnsi="Avenir Light" w:cs="Times"/>
          <w:b/>
          <w:color w:val="17365D" w:themeColor="text2" w:themeShade="BF"/>
          <w:position w:val="2"/>
          <w:sz w:val="28"/>
          <w:szCs w:val="28"/>
        </w:rPr>
      </w:pPr>
      <w:r w:rsidRPr="00397F6E">
        <w:rPr>
          <w:rFonts w:ascii="Avenir Light" w:hAnsi="Avenir Light" w:cs="Times"/>
          <w:b/>
          <w:color w:val="17365D" w:themeColor="text2" w:themeShade="BF"/>
          <w:position w:val="2"/>
          <w:sz w:val="28"/>
          <w:szCs w:val="28"/>
        </w:rPr>
        <w:t>BILAN D’ORIENTATION JEUNES</w:t>
      </w:r>
    </w:p>
    <w:p w14:paraId="42CEAC7E" w14:textId="0A673718" w:rsidR="00627A04" w:rsidRPr="00187FA5" w:rsidRDefault="00627A04" w:rsidP="001A5E4A">
      <w:pPr>
        <w:widowControl w:val="0"/>
        <w:autoSpaceDE w:val="0"/>
        <w:autoSpaceDN w:val="0"/>
        <w:adjustRightInd w:val="0"/>
        <w:spacing w:after="240"/>
        <w:jc w:val="both"/>
        <w:rPr>
          <w:rFonts w:ascii="Avenir Light" w:hAnsi="Avenir Light" w:cs="Times"/>
          <w:position w:val="2"/>
          <w:sz w:val="28"/>
          <w:szCs w:val="28"/>
        </w:rPr>
      </w:pPr>
      <w:r w:rsidRPr="00187FA5">
        <w:rPr>
          <w:rFonts w:ascii="Avenir Light" w:hAnsi="Avenir Light" w:cs="Times"/>
          <w:position w:val="2"/>
          <w:sz w:val="28"/>
          <w:szCs w:val="28"/>
        </w:rPr>
        <w:t>Faire les bons choix d’orientation pour un avenir plus serein.</w:t>
      </w:r>
    </w:p>
    <w:p w14:paraId="34B94D44" w14:textId="32DE5523" w:rsidR="001A5E4A" w:rsidRPr="00187FA5" w:rsidRDefault="001A5E4A" w:rsidP="001A5E4A">
      <w:pPr>
        <w:widowControl w:val="0"/>
        <w:autoSpaceDE w:val="0"/>
        <w:autoSpaceDN w:val="0"/>
        <w:adjustRightInd w:val="0"/>
        <w:spacing w:after="240"/>
        <w:jc w:val="both"/>
        <w:rPr>
          <w:rFonts w:ascii="Avenir Light" w:hAnsi="Avenir Light" w:cs="Times"/>
          <w:position w:val="2"/>
          <w:sz w:val="28"/>
          <w:szCs w:val="28"/>
        </w:rPr>
      </w:pPr>
      <w:r w:rsidRPr="00187FA5">
        <w:rPr>
          <w:rFonts w:ascii="Avenir Light" w:hAnsi="Avenir Light" w:cs="Times"/>
          <w:position w:val="2"/>
          <w:sz w:val="28"/>
          <w:szCs w:val="28"/>
        </w:rPr>
        <w:lastRenderedPageBreak/>
        <w:t>Ce bilan s’adresse aux lycéens ou aux étudiants qui ont besoin d’un regard professionnel afin de bien choisir leur orientation.</w:t>
      </w:r>
    </w:p>
    <w:p w14:paraId="039286AA" w14:textId="77777777" w:rsidR="00F1559A" w:rsidRPr="00187FA5" w:rsidRDefault="00F1559A" w:rsidP="00FD0A7A">
      <w:pPr>
        <w:rPr>
          <w:rFonts w:ascii="Avenir Light" w:hAnsi="Avenir Light"/>
          <w:b/>
          <w:sz w:val="16"/>
          <w:szCs w:val="16"/>
        </w:rPr>
      </w:pPr>
    </w:p>
    <w:p w14:paraId="2D829A86" w14:textId="066EE35F" w:rsidR="00C22E42" w:rsidRDefault="00C22E42" w:rsidP="008672D3">
      <w:pPr>
        <w:rPr>
          <w:rFonts w:ascii="Avenir Light" w:hAnsi="Avenir Light"/>
          <w:b/>
          <w:sz w:val="16"/>
          <w:szCs w:val="16"/>
        </w:rPr>
      </w:pPr>
    </w:p>
    <w:p w14:paraId="67155B12" w14:textId="3953BE25" w:rsidR="00C22E42" w:rsidRDefault="00C22E42" w:rsidP="00610B3B">
      <w:pPr>
        <w:jc w:val="center"/>
        <w:rPr>
          <w:rFonts w:ascii="Avenir Light" w:hAnsi="Avenir Light"/>
          <w:b/>
          <w:sz w:val="16"/>
          <w:szCs w:val="16"/>
        </w:rPr>
      </w:pPr>
    </w:p>
    <w:p w14:paraId="5CB26DE7" w14:textId="77777777" w:rsidR="00C22E42" w:rsidRPr="00187FA5" w:rsidRDefault="00C22E42" w:rsidP="00610B3B">
      <w:pPr>
        <w:jc w:val="center"/>
        <w:rPr>
          <w:rFonts w:ascii="Avenir Light" w:hAnsi="Avenir Light"/>
          <w:b/>
          <w:sz w:val="16"/>
          <w:szCs w:val="16"/>
        </w:rPr>
      </w:pPr>
    </w:p>
    <w:p w14:paraId="59CE8EE0" w14:textId="752C8794" w:rsidR="006A1A2C" w:rsidRPr="00397F6E" w:rsidRDefault="00610B3B" w:rsidP="00610B3B">
      <w:pPr>
        <w:jc w:val="center"/>
        <w:rPr>
          <w:rFonts w:ascii="Avenir Light" w:hAnsi="Avenir Light"/>
          <w:b/>
          <w:color w:val="17365D" w:themeColor="text2" w:themeShade="BF"/>
          <w:sz w:val="48"/>
          <w:szCs w:val="48"/>
        </w:rPr>
      </w:pPr>
      <w:r w:rsidRPr="00397F6E">
        <w:rPr>
          <w:rFonts w:ascii="Avenir Light" w:hAnsi="Avenir Light"/>
          <w:b/>
          <w:color w:val="17365D" w:themeColor="text2" w:themeShade="BF"/>
          <w:sz w:val="48"/>
          <w:szCs w:val="48"/>
        </w:rPr>
        <w:t>CHARTE DE DÉONTOLOGIE</w:t>
      </w:r>
    </w:p>
    <w:p w14:paraId="68CA5785" w14:textId="77777777" w:rsidR="006A1A2C" w:rsidRPr="00187FA5" w:rsidRDefault="006A1A2C"/>
    <w:p w14:paraId="0C5349B3" w14:textId="3510B623" w:rsidR="006A1A2C" w:rsidRPr="00187FA5" w:rsidRDefault="006A1A2C"/>
    <w:p w14:paraId="10215720" w14:textId="77777777" w:rsidR="00910E26" w:rsidRPr="00397F6E" w:rsidRDefault="00CB7469" w:rsidP="00910E26">
      <w:pPr>
        <w:widowControl w:val="0"/>
        <w:autoSpaceDE w:val="0"/>
        <w:autoSpaceDN w:val="0"/>
        <w:adjustRightInd w:val="0"/>
        <w:spacing w:after="240" w:line="276" w:lineRule="auto"/>
        <w:jc w:val="both"/>
        <w:rPr>
          <w:rFonts w:ascii="Avenir Light" w:hAnsi="Avenir Light" w:cs="Times"/>
          <w:color w:val="17365D" w:themeColor="text2" w:themeShade="BF"/>
          <w:sz w:val="28"/>
          <w:szCs w:val="28"/>
        </w:rPr>
      </w:pPr>
      <w:r w:rsidRPr="00397F6E">
        <w:rPr>
          <w:rFonts w:ascii="Avenir Light" w:hAnsi="Avenir Light" w:cs="Times"/>
          <w:color w:val="17365D" w:themeColor="text2" w:themeShade="BF"/>
          <w:sz w:val="28"/>
          <w:szCs w:val="28"/>
        </w:rPr>
        <w:t xml:space="preserve">ENGAGEMENTS A L’EGARD DES CLIENTS </w:t>
      </w:r>
    </w:p>
    <w:p w14:paraId="36906CAA" w14:textId="5FA65B0A" w:rsidR="00910E26" w:rsidRPr="003E40F2" w:rsidRDefault="00CB7469" w:rsidP="00910E26">
      <w:pPr>
        <w:pStyle w:val="Paragraphedeliste"/>
        <w:widowControl w:val="0"/>
        <w:numPr>
          <w:ilvl w:val="0"/>
          <w:numId w:val="14"/>
        </w:numPr>
        <w:autoSpaceDE w:val="0"/>
        <w:autoSpaceDN w:val="0"/>
        <w:adjustRightInd w:val="0"/>
        <w:spacing w:after="240" w:line="276" w:lineRule="auto"/>
        <w:jc w:val="both"/>
        <w:rPr>
          <w:rFonts w:ascii="Avenir Light" w:hAnsi="Avenir Light" w:cs="Times"/>
          <w:color w:val="0BDF43"/>
          <w:sz w:val="28"/>
          <w:szCs w:val="28"/>
        </w:rPr>
      </w:pPr>
      <w:r w:rsidRPr="00910E26">
        <w:rPr>
          <w:rFonts w:ascii="Avenir Light" w:hAnsi="Avenir Light" w:cs="Times"/>
          <w:b/>
          <w:sz w:val="28"/>
          <w:szCs w:val="28"/>
        </w:rPr>
        <w:t xml:space="preserve">Une attitude de </w:t>
      </w:r>
      <w:r w:rsidR="00610B3B" w:rsidRPr="00910E26">
        <w:rPr>
          <w:rFonts w:ascii="Avenir Light" w:hAnsi="Avenir Light" w:cs="Times"/>
          <w:b/>
          <w:sz w:val="28"/>
          <w:szCs w:val="28"/>
        </w:rPr>
        <w:t>conseil </w:t>
      </w:r>
      <w:r w:rsidR="003F00D5" w:rsidRPr="00910E26">
        <w:rPr>
          <w:rFonts w:ascii="Avenir Light" w:hAnsi="Avenir Light" w:cs="Times"/>
          <w:sz w:val="28"/>
          <w:szCs w:val="28"/>
        </w:rPr>
        <w:t>:</w:t>
      </w:r>
      <w:r w:rsidR="003F00D5" w:rsidRPr="00910E26">
        <w:rPr>
          <w:rFonts w:ascii="Avenir Light" w:hAnsi="Avenir Light"/>
          <w:sz w:val="28"/>
          <w:szCs w:val="28"/>
        </w:rPr>
        <w:t xml:space="preserve"> </w:t>
      </w:r>
      <w:r w:rsidR="00F93A85" w:rsidRPr="00910E26">
        <w:rPr>
          <w:rFonts w:ascii="Avenir Light" w:hAnsi="Avenir Light"/>
          <w:noProof/>
          <w:sz w:val="28"/>
          <w:szCs w:val="28"/>
        </w:rPr>
        <w:t xml:space="preserve">nous </w:t>
      </w:r>
      <w:r w:rsidR="00AD52C8" w:rsidRPr="00910E26">
        <w:rPr>
          <w:rFonts w:ascii="Avenir Light" w:hAnsi="Avenir Light" w:cs="Verdana"/>
          <w:sz w:val="28"/>
          <w:szCs w:val="28"/>
        </w:rPr>
        <w:t>établis</w:t>
      </w:r>
      <w:r w:rsidR="00F93A85" w:rsidRPr="00910E26">
        <w:rPr>
          <w:rFonts w:ascii="Avenir Light" w:hAnsi="Avenir Light" w:cs="Verdana"/>
          <w:sz w:val="28"/>
          <w:szCs w:val="28"/>
        </w:rPr>
        <w:t>sons</w:t>
      </w:r>
      <w:r w:rsidRPr="00910E26">
        <w:rPr>
          <w:rFonts w:ascii="Avenir Light" w:hAnsi="Avenir Light" w:cs="Verdana"/>
          <w:sz w:val="28"/>
          <w:szCs w:val="28"/>
        </w:rPr>
        <w:t xml:space="preserve"> une relation pr</w:t>
      </w:r>
      <w:r w:rsidR="003F00D5" w:rsidRPr="00910E26">
        <w:rPr>
          <w:rFonts w:ascii="Avenir Light" w:hAnsi="Avenir Light" w:cs="Verdana"/>
          <w:sz w:val="28"/>
          <w:szCs w:val="28"/>
        </w:rPr>
        <w:t xml:space="preserve">ofessionnelle avec le client, </w:t>
      </w:r>
      <w:r w:rsidR="00F93A85" w:rsidRPr="00910E26">
        <w:rPr>
          <w:rFonts w:ascii="Avenir Light" w:hAnsi="Avenir Light" w:cs="Verdana"/>
          <w:sz w:val="28"/>
          <w:szCs w:val="28"/>
        </w:rPr>
        <w:t>nous</w:t>
      </w:r>
      <w:r w:rsidR="00893C3D" w:rsidRPr="00910E26">
        <w:rPr>
          <w:rFonts w:ascii="Avenir Light" w:hAnsi="Avenir Light" w:cs="Verdana"/>
          <w:sz w:val="28"/>
          <w:szCs w:val="28"/>
        </w:rPr>
        <w:t xml:space="preserve"> </w:t>
      </w:r>
      <w:r w:rsidR="00F93A85" w:rsidRPr="00910E26">
        <w:rPr>
          <w:rFonts w:ascii="Avenir Light" w:hAnsi="Avenir Light" w:cs="Verdana"/>
          <w:sz w:val="28"/>
          <w:szCs w:val="28"/>
        </w:rPr>
        <w:t>recherchons</w:t>
      </w:r>
      <w:r w:rsidRPr="00910E26">
        <w:rPr>
          <w:rFonts w:ascii="Avenir Light" w:hAnsi="Avenir Light" w:cs="Verdana"/>
          <w:sz w:val="28"/>
          <w:szCs w:val="28"/>
        </w:rPr>
        <w:t xml:space="preserve"> avec lui quel</w:t>
      </w:r>
      <w:r w:rsidR="003F00D5" w:rsidRPr="00910E26">
        <w:rPr>
          <w:rFonts w:ascii="Avenir Light" w:hAnsi="Avenir Light" w:cs="Verdana"/>
          <w:sz w:val="28"/>
          <w:szCs w:val="28"/>
        </w:rPr>
        <w:t xml:space="preserve">s sont ses besoins et </w:t>
      </w:r>
      <w:r w:rsidRPr="00910E26">
        <w:rPr>
          <w:rFonts w:ascii="Avenir Light" w:hAnsi="Avenir Light" w:cs="Verdana"/>
          <w:sz w:val="28"/>
          <w:szCs w:val="28"/>
        </w:rPr>
        <w:t>n’a</w:t>
      </w:r>
      <w:r w:rsidR="00F93A85" w:rsidRPr="00910E26">
        <w:rPr>
          <w:rFonts w:ascii="Avenir Light" w:hAnsi="Avenir Light" w:cs="Verdana"/>
          <w:sz w:val="28"/>
          <w:szCs w:val="28"/>
        </w:rPr>
        <w:t>cceptons que des missions dans nos</w:t>
      </w:r>
      <w:r w:rsidRPr="00910E26">
        <w:rPr>
          <w:rFonts w:ascii="Avenir Light" w:hAnsi="Avenir Light" w:cs="Verdana"/>
          <w:sz w:val="28"/>
          <w:szCs w:val="28"/>
        </w:rPr>
        <w:t xml:space="preserve"> domaine</w:t>
      </w:r>
      <w:r w:rsidR="00F93A85" w:rsidRPr="00910E26">
        <w:rPr>
          <w:rFonts w:ascii="Avenir Light" w:hAnsi="Avenir Light" w:cs="Verdana"/>
          <w:sz w:val="28"/>
          <w:szCs w:val="28"/>
        </w:rPr>
        <w:t>s ou no</w:t>
      </w:r>
      <w:r w:rsidR="00AD52C8" w:rsidRPr="00910E26">
        <w:rPr>
          <w:rFonts w:ascii="Avenir Light" w:hAnsi="Avenir Light" w:cs="Verdana"/>
          <w:sz w:val="28"/>
          <w:szCs w:val="28"/>
        </w:rPr>
        <w:t>s</w:t>
      </w:r>
      <w:r w:rsidRPr="00910E26">
        <w:rPr>
          <w:rFonts w:ascii="Avenir Light" w:hAnsi="Avenir Light" w:cs="Verdana"/>
          <w:sz w:val="28"/>
          <w:szCs w:val="28"/>
        </w:rPr>
        <w:t xml:space="preserve"> niveau</w:t>
      </w:r>
      <w:r w:rsidR="00AD52C8" w:rsidRPr="00910E26">
        <w:rPr>
          <w:rFonts w:ascii="Avenir Light" w:hAnsi="Avenir Light" w:cs="Verdana"/>
          <w:sz w:val="28"/>
          <w:szCs w:val="28"/>
        </w:rPr>
        <w:t>x</w:t>
      </w:r>
      <w:r w:rsidRPr="00910E26">
        <w:rPr>
          <w:rFonts w:ascii="Avenir Light" w:hAnsi="Avenir Light" w:cs="Verdana"/>
          <w:sz w:val="28"/>
          <w:szCs w:val="28"/>
        </w:rPr>
        <w:t xml:space="preserve"> de compétences</w:t>
      </w:r>
      <w:r w:rsidR="003F00D5" w:rsidRPr="00910E26">
        <w:rPr>
          <w:rFonts w:ascii="Avenir Light" w:hAnsi="Avenir Light" w:cs="Verdana"/>
          <w:sz w:val="28"/>
          <w:szCs w:val="28"/>
        </w:rPr>
        <w:t>.</w:t>
      </w:r>
      <w:r w:rsidRPr="00910E26">
        <w:rPr>
          <w:rFonts w:ascii="Avenir Light" w:hAnsi="Avenir Light" w:cs="Verdana"/>
          <w:sz w:val="28"/>
          <w:szCs w:val="28"/>
        </w:rPr>
        <w:t xml:space="preserve"> </w:t>
      </w:r>
    </w:p>
    <w:p w14:paraId="6F7BC172" w14:textId="77777777" w:rsidR="003E40F2" w:rsidRPr="003E40F2" w:rsidRDefault="003E40F2" w:rsidP="003E40F2">
      <w:pPr>
        <w:pStyle w:val="Paragraphedeliste"/>
        <w:widowControl w:val="0"/>
        <w:autoSpaceDE w:val="0"/>
        <w:autoSpaceDN w:val="0"/>
        <w:adjustRightInd w:val="0"/>
        <w:spacing w:after="240" w:line="276" w:lineRule="auto"/>
        <w:jc w:val="both"/>
        <w:rPr>
          <w:rFonts w:ascii="Avenir Light" w:hAnsi="Avenir Light" w:cs="Times"/>
          <w:color w:val="0BDF43"/>
          <w:sz w:val="16"/>
          <w:szCs w:val="16"/>
        </w:rPr>
      </w:pPr>
    </w:p>
    <w:p w14:paraId="584CDD2E" w14:textId="1E24BCBA" w:rsidR="00910E26" w:rsidRDefault="00CB7469" w:rsidP="00910E26">
      <w:pPr>
        <w:pStyle w:val="Paragraphedeliste"/>
        <w:widowControl w:val="0"/>
        <w:numPr>
          <w:ilvl w:val="0"/>
          <w:numId w:val="14"/>
        </w:numPr>
        <w:tabs>
          <w:tab w:val="left" w:pos="220"/>
          <w:tab w:val="left" w:pos="720"/>
        </w:tabs>
        <w:autoSpaceDE w:val="0"/>
        <w:autoSpaceDN w:val="0"/>
        <w:adjustRightInd w:val="0"/>
        <w:spacing w:after="120" w:line="276" w:lineRule="auto"/>
        <w:jc w:val="both"/>
        <w:rPr>
          <w:rFonts w:ascii="Avenir Light" w:hAnsi="Avenir Light" w:cs="Verdana"/>
          <w:sz w:val="28"/>
          <w:szCs w:val="28"/>
        </w:rPr>
      </w:pPr>
      <w:r w:rsidRPr="00910E26">
        <w:rPr>
          <w:rFonts w:ascii="Avenir Light" w:hAnsi="Avenir Light" w:cs="Times"/>
          <w:b/>
          <w:sz w:val="28"/>
          <w:szCs w:val="28"/>
        </w:rPr>
        <w:t>La clarté de la mission</w:t>
      </w:r>
      <w:r w:rsidR="003A6581" w:rsidRPr="00910E26">
        <w:rPr>
          <w:rFonts w:ascii="Avenir Light" w:hAnsi="Avenir Light" w:cs="Times"/>
          <w:b/>
          <w:sz w:val="28"/>
          <w:szCs w:val="28"/>
        </w:rPr>
        <w:t> </w:t>
      </w:r>
      <w:r w:rsidR="003A6581" w:rsidRPr="00910E26">
        <w:rPr>
          <w:rFonts w:ascii="Avenir Light" w:hAnsi="Avenir Light" w:cs="Times"/>
          <w:sz w:val="28"/>
          <w:szCs w:val="28"/>
        </w:rPr>
        <w:t xml:space="preserve">: </w:t>
      </w:r>
      <w:r w:rsidR="00243FDC" w:rsidRPr="00910E26">
        <w:rPr>
          <w:rFonts w:ascii="Avenir Light" w:hAnsi="Avenir Light" w:cs="Verdana"/>
          <w:sz w:val="28"/>
          <w:szCs w:val="28"/>
        </w:rPr>
        <w:t>nous n’acceptons</w:t>
      </w:r>
      <w:r w:rsidRPr="00910E26">
        <w:rPr>
          <w:rFonts w:ascii="Avenir Light" w:hAnsi="Avenir Light" w:cs="Verdana"/>
          <w:sz w:val="28"/>
          <w:szCs w:val="28"/>
        </w:rPr>
        <w:t xml:space="preserve"> que des missions </w:t>
      </w:r>
      <w:r w:rsidR="00893C3D" w:rsidRPr="00910E26">
        <w:rPr>
          <w:rFonts w:ascii="Avenir Light" w:hAnsi="Avenir Light" w:cs="Verdana"/>
          <w:sz w:val="28"/>
          <w:szCs w:val="28"/>
        </w:rPr>
        <w:t xml:space="preserve">  </w:t>
      </w:r>
      <w:r w:rsidRPr="00910E26">
        <w:rPr>
          <w:rFonts w:ascii="Avenir Light" w:hAnsi="Avenir Light" w:cs="Verdana"/>
          <w:sz w:val="28"/>
          <w:szCs w:val="28"/>
        </w:rPr>
        <w:t xml:space="preserve">clairement définies, en accord avec la législation. </w:t>
      </w:r>
      <w:r w:rsidR="00893C3D" w:rsidRPr="00910E26">
        <w:rPr>
          <w:rFonts w:ascii="Avenir Light" w:hAnsi="Avenir Light" w:cs="Verdana"/>
          <w:sz w:val="28"/>
          <w:szCs w:val="28"/>
        </w:rPr>
        <w:t xml:space="preserve">Toute mission est définie sous la forme d’un contrat écrit précisant la nature de la mission et de la méthodologie, les honoraires, le mode de paiement ainsi que le planning d’intervention. </w:t>
      </w:r>
    </w:p>
    <w:p w14:paraId="0268E51F" w14:textId="77777777" w:rsidR="003E40F2" w:rsidRPr="003E40F2" w:rsidRDefault="003E40F2" w:rsidP="003E40F2">
      <w:pPr>
        <w:pStyle w:val="Paragraphedeliste"/>
        <w:widowControl w:val="0"/>
        <w:tabs>
          <w:tab w:val="left" w:pos="220"/>
          <w:tab w:val="left" w:pos="720"/>
        </w:tabs>
        <w:autoSpaceDE w:val="0"/>
        <w:autoSpaceDN w:val="0"/>
        <w:adjustRightInd w:val="0"/>
        <w:spacing w:after="120" w:line="276" w:lineRule="auto"/>
        <w:jc w:val="both"/>
        <w:rPr>
          <w:rFonts w:ascii="Avenir Light" w:hAnsi="Avenir Light" w:cs="Verdana"/>
          <w:sz w:val="16"/>
          <w:szCs w:val="16"/>
        </w:rPr>
      </w:pPr>
    </w:p>
    <w:p w14:paraId="3D2CB1DA" w14:textId="6DCDBE2D" w:rsidR="00487F6E" w:rsidRPr="00910E26" w:rsidRDefault="00CB7469" w:rsidP="003E40F2">
      <w:pPr>
        <w:pStyle w:val="Paragraphedeliste"/>
        <w:widowControl w:val="0"/>
        <w:numPr>
          <w:ilvl w:val="0"/>
          <w:numId w:val="14"/>
        </w:numPr>
        <w:tabs>
          <w:tab w:val="left" w:pos="220"/>
          <w:tab w:val="left" w:pos="720"/>
        </w:tabs>
        <w:autoSpaceDE w:val="0"/>
        <w:autoSpaceDN w:val="0"/>
        <w:adjustRightInd w:val="0"/>
        <w:spacing w:after="120" w:line="276" w:lineRule="auto"/>
        <w:jc w:val="both"/>
        <w:rPr>
          <w:rFonts w:ascii="Avenir Light" w:hAnsi="Avenir Light" w:cs="Times"/>
          <w:sz w:val="28"/>
          <w:szCs w:val="28"/>
        </w:rPr>
      </w:pPr>
      <w:r w:rsidRPr="00910E26">
        <w:rPr>
          <w:rFonts w:ascii="Avenir Light" w:hAnsi="Avenir Light" w:cs="Times"/>
          <w:b/>
          <w:sz w:val="28"/>
          <w:szCs w:val="28"/>
        </w:rPr>
        <w:t>Le professionnalisme</w:t>
      </w:r>
      <w:r w:rsidR="004E0323" w:rsidRPr="00910E26">
        <w:rPr>
          <w:rFonts w:ascii="Avenir Light" w:hAnsi="Avenir Light" w:cs="Times"/>
          <w:b/>
          <w:sz w:val="28"/>
          <w:szCs w:val="28"/>
        </w:rPr>
        <w:t> </w:t>
      </w:r>
      <w:r w:rsidR="004E0323" w:rsidRPr="00910E26">
        <w:rPr>
          <w:rFonts w:ascii="Avenir Light" w:hAnsi="Avenir Light" w:cs="Times"/>
          <w:sz w:val="28"/>
          <w:szCs w:val="28"/>
        </w:rPr>
        <w:t xml:space="preserve">: </w:t>
      </w:r>
    </w:p>
    <w:p w14:paraId="466A9828" w14:textId="36DD3139" w:rsidR="00236017" w:rsidRDefault="00910E26" w:rsidP="00236017">
      <w:pPr>
        <w:widowControl w:val="0"/>
        <w:tabs>
          <w:tab w:val="left" w:pos="220"/>
          <w:tab w:val="left" w:pos="720"/>
        </w:tabs>
        <w:autoSpaceDE w:val="0"/>
        <w:autoSpaceDN w:val="0"/>
        <w:adjustRightInd w:val="0"/>
        <w:spacing w:after="120" w:line="276" w:lineRule="auto"/>
        <w:jc w:val="both"/>
        <w:rPr>
          <w:rFonts w:ascii="Avenir Light" w:hAnsi="Avenir Light" w:cs="Verdana"/>
          <w:sz w:val="28"/>
          <w:szCs w:val="28"/>
        </w:rPr>
      </w:pPr>
      <w:r>
        <w:rPr>
          <w:rFonts w:ascii="Avenir Light" w:hAnsi="Avenir Light" w:cs="Verdana"/>
          <w:sz w:val="28"/>
          <w:szCs w:val="28"/>
        </w:rPr>
        <w:t xml:space="preserve">         </w:t>
      </w:r>
      <w:r w:rsidR="00A66160">
        <w:rPr>
          <w:rFonts w:ascii="Avenir Light" w:hAnsi="Avenir Light" w:cs="Verdana"/>
          <w:sz w:val="28"/>
          <w:szCs w:val="28"/>
        </w:rPr>
        <w:t xml:space="preserve"> </w:t>
      </w:r>
      <w:r w:rsidR="00243FDC" w:rsidRPr="00187FA5">
        <w:rPr>
          <w:rFonts w:ascii="Avenir Light" w:hAnsi="Avenir Light" w:cs="Verdana"/>
          <w:sz w:val="28"/>
          <w:szCs w:val="28"/>
        </w:rPr>
        <w:t>Nous</w:t>
      </w:r>
      <w:r w:rsidR="00CB7469" w:rsidRPr="00187FA5">
        <w:rPr>
          <w:rFonts w:ascii="Avenir Light" w:hAnsi="Avenir Light" w:cs="Verdana"/>
          <w:sz w:val="28"/>
          <w:szCs w:val="28"/>
        </w:rPr>
        <w:t xml:space="preserve"> n’a</w:t>
      </w:r>
      <w:r w:rsidR="00243FDC" w:rsidRPr="00187FA5">
        <w:rPr>
          <w:rFonts w:ascii="Avenir Light" w:hAnsi="Avenir Light" w:cs="Verdana"/>
          <w:sz w:val="28"/>
          <w:szCs w:val="28"/>
        </w:rPr>
        <w:t>vons</w:t>
      </w:r>
      <w:r w:rsidR="00CB7469" w:rsidRPr="00187FA5">
        <w:rPr>
          <w:rFonts w:ascii="Avenir Light" w:hAnsi="Avenir Light" w:cs="Verdana"/>
          <w:sz w:val="28"/>
          <w:szCs w:val="28"/>
        </w:rPr>
        <w:t xml:space="preserve"> recours qu’à des techniques et des outils éprouvés</w:t>
      </w:r>
      <w:r w:rsidR="009A64F9">
        <w:rPr>
          <w:rFonts w:ascii="Avenir Light" w:hAnsi="Avenir Light" w:cs="Verdana"/>
          <w:sz w:val="28"/>
          <w:szCs w:val="28"/>
        </w:rPr>
        <w:t xml:space="preserve"> </w:t>
      </w:r>
    </w:p>
    <w:p w14:paraId="511BF3F1" w14:textId="36B4C052" w:rsidR="00241271" w:rsidRDefault="00236017" w:rsidP="00236017">
      <w:pPr>
        <w:widowControl w:val="0"/>
        <w:tabs>
          <w:tab w:val="left" w:pos="220"/>
          <w:tab w:val="left" w:pos="720"/>
        </w:tabs>
        <w:autoSpaceDE w:val="0"/>
        <w:autoSpaceDN w:val="0"/>
        <w:adjustRightInd w:val="0"/>
        <w:spacing w:after="120" w:line="276" w:lineRule="auto"/>
        <w:jc w:val="both"/>
        <w:rPr>
          <w:rFonts w:ascii="Avenir Light" w:hAnsi="Avenir Light" w:cs="Verdana"/>
          <w:sz w:val="28"/>
          <w:szCs w:val="28"/>
        </w:rPr>
      </w:pPr>
      <w:r>
        <w:rPr>
          <w:rFonts w:ascii="Avenir Light" w:hAnsi="Avenir Light" w:cs="Verdana"/>
          <w:sz w:val="28"/>
          <w:szCs w:val="28"/>
        </w:rPr>
        <w:t xml:space="preserve">     </w:t>
      </w:r>
      <w:r w:rsidR="00241271">
        <w:rPr>
          <w:rFonts w:ascii="Avenir Light" w:hAnsi="Avenir Light" w:cs="Verdana"/>
          <w:sz w:val="28"/>
          <w:szCs w:val="28"/>
        </w:rPr>
        <w:t xml:space="preserve"> </w:t>
      </w:r>
      <w:r>
        <w:rPr>
          <w:rFonts w:ascii="Avenir Light" w:hAnsi="Avenir Light" w:cs="Verdana"/>
          <w:sz w:val="28"/>
          <w:szCs w:val="28"/>
        </w:rPr>
        <w:t xml:space="preserve">  </w:t>
      </w:r>
      <w:r w:rsidR="009A64F9">
        <w:rPr>
          <w:rFonts w:ascii="Avenir Light" w:hAnsi="Avenir Light" w:cs="Verdana"/>
          <w:sz w:val="28"/>
          <w:szCs w:val="28"/>
        </w:rPr>
        <w:t xml:space="preserve"> </w:t>
      </w:r>
      <w:r w:rsidR="00A66160">
        <w:rPr>
          <w:rFonts w:ascii="Avenir Light" w:hAnsi="Avenir Light" w:cs="Verdana"/>
          <w:sz w:val="28"/>
          <w:szCs w:val="28"/>
        </w:rPr>
        <w:t xml:space="preserve"> </w:t>
      </w:r>
      <w:proofErr w:type="gramStart"/>
      <w:r w:rsidR="00241271" w:rsidRPr="00187FA5">
        <w:rPr>
          <w:rFonts w:ascii="Avenir Light" w:hAnsi="Avenir Light" w:cs="Verdana"/>
          <w:sz w:val="28"/>
          <w:szCs w:val="28"/>
        </w:rPr>
        <w:t>que</w:t>
      </w:r>
      <w:proofErr w:type="gramEnd"/>
      <w:r w:rsidR="00241271" w:rsidRPr="00187FA5">
        <w:rPr>
          <w:rFonts w:ascii="Avenir Light" w:hAnsi="Avenir Light" w:cs="Verdana"/>
          <w:sz w:val="28"/>
          <w:szCs w:val="28"/>
        </w:rPr>
        <w:t xml:space="preserve"> nous connaissons bien. Nous présentons toutes les qualités de</w:t>
      </w:r>
    </w:p>
    <w:p w14:paraId="386A395F" w14:textId="0411A357" w:rsidR="00241271" w:rsidRDefault="00241271" w:rsidP="00236017">
      <w:pPr>
        <w:widowControl w:val="0"/>
        <w:tabs>
          <w:tab w:val="left" w:pos="220"/>
          <w:tab w:val="left" w:pos="720"/>
        </w:tabs>
        <w:autoSpaceDE w:val="0"/>
        <w:autoSpaceDN w:val="0"/>
        <w:adjustRightInd w:val="0"/>
        <w:spacing w:after="120" w:line="276" w:lineRule="auto"/>
        <w:jc w:val="both"/>
        <w:rPr>
          <w:rFonts w:ascii="Avenir Light" w:hAnsi="Avenir Light" w:cs="Verdana"/>
          <w:sz w:val="28"/>
          <w:szCs w:val="28"/>
        </w:rPr>
      </w:pPr>
      <w:r>
        <w:rPr>
          <w:rFonts w:ascii="Avenir Light" w:hAnsi="Avenir Light" w:cs="Verdana"/>
          <w:sz w:val="28"/>
          <w:szCs w:val="28"/>
        </w:rPr>
        <w:t xml:space="preserve">     </w:t>
      </w:r>
      <w:r w:rsidRPr="00187FA5">
        <w:rPr>
          <w:rFonts w:ascii="Avenir Light" w:hAnsi="Avenir Light" w:cs="Verdana"/>
          <w:sz w:val="28"/>
          <w:szCs w:val="28"/>
        </w:rPr>
        <w:t xml:space="preserve"> </w:t>
      </w:r>
      <w:r>
        <w:rPr>
          <w:rFonts w:ascii="Avenir Light" w:hAnsi="Avenir Light" w:cs="Verdana"/>
          <w:sz w:val="28"/>
          <w:szCs w:val="28"/>
        </w:rPr>
        <w:t xml:space="preserve">  </w:t>
      </w:r>
      <w:r w:rsidR="00A66160">
        <w:rPr>
          <w:rFonts w:ascii="Avenir Light" w:hAnsi="Avenir Light" w:cs="Verdana"/>
          <w:sz w:val="28"/>
          <w:szCs w:val="28"/>
        </w:rPr>
        <w:t xml:space="preserve"> </w:t>
      </w:r>
      <w:r>
        <w:rPr>
          <w:rFonts w:ascii="Avenir Light" w:hAnsi="Avenir Light" w:cs="Verdana"/>
          <w:sz w:val="28"/>
          <w:szCs w:val="28"/>
        </w:rPr>
        <w:t xml:space="preserve"> </w:t>
      </w:r>
      <w:proofErr w:type="gramStart"/>
      <w:r w:rsidRPr="00187FA5">
        <w:rPr>
          <w:rFonts w:ascii="Avenir Light" w:hAnsi="Avenir Light" w:cs="Verdana"/>
          <w:sz w:val="28"/>
          <w:szCs w:val="28"/>
        </w:rPr>
        <w:t>formation</w:t>
      </w:r>
      <w:proofErr w:type="gramEnd"/>
      <w:r w:rsidRPr="00187FA5">
        <w:rPr>
          <w:rFonts w:ascii="Avenir Light" w:hAnsi="Avenir Light" w:cs="Verdana"/>
          <w:sz w:val="28"/>
          <w:szCs w:val="28"/>
        </w:rPr>
        <w:t xml:space="preserve">, d’expérience et de moralité nécessaire pour mener à </w:t>
      </w:r>
    </w:p>
    <w:p w14:paraId="580EE6FF" w14:textId="52E21823" w:rsidR="00910E26" w:rsidRDefault="00241271" w:rsidP="00241271">
      <w:pPr>
        <w:widowControl w:val="0"/>
        <w:tabs>
          <w:tab w:val="left" w:pos="220"/>
          <w:tab w:val="left" w:pos="720"/>
        </w:tabs>
        <w:autoSpaceDE w:val="0"/>
        <w:autoSpaceDN w:val="0"/>
        <w:adjustRightInd w:val="0"/>
        <w:spacing w:after="120" w:line="276" w:lineRule="auto"/>
        <w:jc w:val="both"/>
        <w:rPr>
          <w:rFonts w:ascii="Avenir Light" w:hAnsi="Avenir Light" w:cs="Verdana"/>
          <w:sz w:val="28"/>
          <w:szCs w:val="28"/>
        </w:rPr>
      </w:pPr>
      <w:r>
        <w:rPr>
          <w:rFonts w:ascii="Avenir Light" w:hAnsi="Avenir Light" w:cs="Verdana"/>
          <w:sz w:val="28"/>
          <w:szCs w:val="28"/>
        </w:rPr>
        <w:t xml:space="preserve">        </w:t>
      </w:r>
      <w:r w:rsidR="00A66160">
        <w:rPr>
          <w:rFonts w:ascii="Avenir Light" w:hAnsi="Avenir Light" w:cs="Verdana"/>
          <w:sz w:val="28"/>
          <w:szCs w:val="28"/>
        </w:rPr>
        <w:t xml:space="preserve"> </w:t>
      </w:r>
      <w:r>
        <w:rPr>
          <w:rFonts w:ascii="Avenir Light" w:hAnsi="Avenir Light" w:cs="Verdana"/>
          <w:sz w:val="28"/>
          <w:szCs w:val="28"/>
        </w:rPr>
        <w:t xml:space="preserve"> </w:t>
      </w:r>
      <w:proofErr w:type="gramStart"/>
      <w:r w:rsidRPr="00187FA5">
        <w:rPr>
          <w:rFonts w:ascii="Avenir Light" w:hAnsi="Avenir Light" w:cs="Verdana"/>
          <w:sz w:val="28"/>
          <w:szCs w:val="28"/>
        </w:rPr>
        <w:t>bien</w:t>
      </w:r>
      <w:proofErr w:type="gramEnd"/>
      <w:r w:rsidRPr="00187FA5">
        <w:rPr>
          <w:rFonts w:ascii="Avenir Light" w:hAnsi="Avenir Light" w:cs="Verdana"/>
          <w:sz w:val="28"/>
          <w:szCs w:val="28"/>
        </w:rPr>
        <w:t xml:space="preserve"> notre mission</w:t>
      </w:r>
      <w:r w:rsidR="00236017">
        <w:rPr>
          <w:rFonts w:ascii="Avenir Light" w:hAnsi="Avenir Light" w:cs="Verdana"/>
          <w:sz w:val="28"/>
          <w:szCs w:val="28"/>
        </w:rPr>
        <w:t>.</w:t>
      </w:r>
    </w:p>
    <w:p w14:paraId="2BCBBD9B" w14:textId="77777777" w:rsidR="003E40F2" w:rsidRPr="003E40F2" w:rsidRDefault="003E40F2" w:rsidP="003E40F2">
      <w:pPr>
        <w:widowControl w:val="0"/>
        <w:tabs>
          <w:tab w:val="left" w:pos="220"/>
          <w:tab w:val="left" w:pos="720"/>
        </w:tabs>
        <w:autoSpaceDE w:val="0"/>
        <w:autoSpaceDN w:val="0"/>
        <w:adjustRightInd w:val="0"/>
        <w:spacing w:after="120" w:line="276" w:lineRule="auto"/>
        <w:jc w:val="both"/>
        <w:rPr>
          <w:rFonts w:ascii="Avenir Light" w:hAnsi="Avenir Light" w:cs="Verdana"/>
          <w:sz w:val="16"/>
          <w:szCs w:val="16"/>
        </w:rPr>
      </w:pPr>
    </w:p>
    <w:p w14:paraId="277B5900" w14:textId="04F2DF2B" w:rsidR="003E40F2" w:rsidRPr="003E40F2" w:rsidRDefault="00CB7469" w:rsidP="003E40F2">
      <w:pPr>
        <w:pStyle w:val="Paragraphedeliste"/>
        <w:widowControl w:val="0"/>
        <w:numPr>
          <w:ilvl w:val="0"/>
          <w:numId w:val="15"/>
        </w:numPr>
        <w:tabs>
          <w:tab w:val="left" w:pos="220"/>
          <w:tab w:val="left" w:pos="720"/>
        </w:tabs>
        <w:autoSpaceDE w:val="0"/>
        <w:autoSpaceDN w:val="0"/>
        <w:adjustRightInd w:val="0"/>
        <w:spacing w:after="120" w:line="276" w:lineRule="auto"/>
        <w:jc w:val="both"/>
        <w:rPr>
          <w:rFonts w:ascii="Avenir Light" w:hAnsi="Avenir Light" w:cs="Times"/>
          <w:sz w:val="28"/>
          <w:szCs w:val="28"/>
        </w:rPr>
      </w:pPr>
      <w:r w:rsidRPr="00910E26">
        <w:rPr>
          <w:rFonts w:ascii="Avenir Light" w:hAnsi="Avenir Light" w:cs="Times"/>
          <w:b/>
          <w:sz w:val="28"/>
          <w:szCs w:val="28"/>
        </w:rPr>
        <w:t>Les honoraires</w:t>
      </w:r>
      <w:r w:rsidR="00610B3B" w:rsidRPr="00910E26">
        <w:rPr>
          <w:rFonts w:ascii="Avenir Light" w:hAnsi="Avenir Light" w:cs="Times"/>
          <w:b/>
          <w:sz w:val="28"/>
          <w:szCs w:val="28"/>
        </w:rPr>
        <w:t> </w:t>
      </w:r>
      <w:r w:rsidR="00610B3B" w:rsidRPr="00910E26">
        <w:rPr>
          <w:rFonts w:ascii="Avenir Light" w:hAnsi="Avenir Light" w:cs="Times"/>
          <w:sz w:val="28"/>
          <w:szCs w:val="28"/>
        </w:rPr>
        <w:t xml:space="preserve">: </w:t>
      </w:r>
      <w:r w:rsidR="00610B3B" w:rsidRPr="00910E26">
        <w:rPr>
          <w:rFonts w:ascii="Avenir Light" w:hAnsi="Avenir Light" w:cs="Verdana"/>
          <w:sz w:val="28"/>
          <w:szCs w:val="28"/>
        </w:rPr>
        <w:t xml:space="preserve">ils sont </w:t>
      </w:r>
      <w:r w:rsidRPr="00910E26">
        <w:rPr>
          <w:rFonts w:ascii="Avenir Light" w:hAnsi="Avenir Light" w:cs="Verdana"/>
          <w:sz w:val="28"/>
          <w:szCs w:val="28"/>
        </w:rPr>
        <w:t>clair</w:t>
      </w:r>
      <w:r w:rsidR="00487F6E" w:rsidRPr="00910E26">
        <w:rPr>
          <w:rFonts w:ascii="Avenir Light" w:hAnsi="Avenir Light" w:cs="Verdana"/>
          <w:sz w:val="28"/>
          <w:szCs w:val="28"/>
        </w:rPr>
        <w:t>ement définis entre les parties</w:t>
      </w:r>
      <w:r w:rsidR="00236017">
        <w:rPr>
          <w:rFonts w:ascii="Avenir Light" w:hAnsi="Avenir Light" w:cs="Verdana"/>
          <w:sz w:val="28"/>
          <w:szCs w:val="28"/>
        </w:rPr>
        <w:t xml:space="preserve"> et fixés par écrit avant le démarrage de la mission. Ils reflèteront la quantité et la qualité des prestations.</w:t>
      </w:r>
    </w:p>
    <w:p w14:paraId="208D156F" w14:textId="77777777" w:rsidR="003E40F2" w:rsidRPr="003E40F2" w:rsidRDefault="003E40F2" w:rsidP="003E40F2">
      <w:pPr>
        <w:widowControl w:val="0"/>
        <w:tabs>
          <w:tab w:val="left" w:pos="220"/>
          <w:tab w:val="left" w:pos="720"/>
        </w:tabs>
        <w:autoSpaceDE w:val="0"/>
        <w:autoSpaceDN w:val="0"/>
        <w:adjustRightInd w:val="0"/>
        <w:spacing w:after="120" w:line="276" w:lineRule="auto"/>
        <w:jc w:val="both"/>
        <w:rPr>
          <w:rFonts w:ascii="Avenir Light" w:hAnsi="Avenir Light" w:cs="Verdana"/>
          <w:sz w:val="16"/>
          <w:szCs w:val="16"/>
        </w:rPr>
      </w:pPr>
    </w:p>
    <w:p w14:paraId="1ACC2EBB" w14:textId="5C873BB4" w:rsidR="000137A2" w:rsidRPr="008672D3" w:rsidRDefault="00CB7469" w:rsidP="008672D3">
      <w:pPr>
        <w:pStyle w:val="Paragraphedeliste"/>
        <w:widowControl w:val="0"/>
        <w:numPr>
          <w:ilvl w:val="0"/>
          <w:numId w:val="15"/>
        </w:numPr>
        <w:tabs>
          <w:tab w:val="left" w:pos="220"/>
          <w:tab w:val="left" w:pos="720"/>
        </w:tabs>
        <w:autoSpaceDE w:val="0"/>
        <w:autoSpaceDN w:val="0"/>
        <w:adjustRightInd w:val="0"/>
        <w:spacing w:after="120" w:line="276" w:lineRule="auto"/>
        <w:jc w:val="both"/>
        <w:rPr>
          <w:rFonts w:ascii="Avenir Light" w:hAnsi="Avenir Light" w:cs="Verdana"/>
          <w:sz w:val="28"/>
          <w:szCs w:val="28"/>
        </w:rPr>
      </w:pPr>
      <w:r w:rsidRPr="00910E26">
        <w:rPr>
          <w:rFonts w:ascii="Avenir Light" w:hAnsi="Avenir Light" w:cs="Times"/>
          <w:b/>
          <w:sz w:val="28"/>
          <w:szCs w:val="28"/>
        </w:rPr>
        <w:t>Le secret professionnel</w:t>
      </w:r>
      <w:r w:rsidR="00610B3B" w:rsidRPr="00910E26">
        <w:rPr>
          <w:rFonts w:ascii="Avenir Light" w:hAnsi="Avenir Light" w:cs="Times"/>
          <w:b/>
          <w:sz w:val="28"/>
          <w:szCs w:val="28"/>
        </w:rPr>
        <w:t> </w:t>
      </w:r>
      <w:r w:rsidR="00610B3B" w:rsidRPr="00910E26">
        <w:rPr>
          <w:rFonts w:ascii="Avenir Light" w:hAnsi="Avenir Light" w:cs="Times"/>
          <w:sz w:val="28"/>
          <w:szCs w:val="28"/>
        </w:rPr>
        <w:t>: l</w:t>
      </w:r>
      <w:r w:rsidRPr="00910E26">
        <w:rPr>
          <w:rFonts w:ascii="Avenir Light" w:hAnsi="Avenir Light" w:cs="Verdana"/>
          <w:sz w:val="28"/>
          <w:szCs w:val="28"/>
        </w:rPr>
        <w:t>es dossier</w:t>
      </w:r>
      <w:r w:rsidR="00817847" w:rsidRPr="00910E26">
        <w:rPr>
          <w:rFonts w:ascii="Avenir Light" w:hAnsi="Avenir Light" w:cs="Verdana"/>
          <w:sz w:val="28"/>
          <w:szCs w:val="28"/>
        </w:rPr>
        <w:t xml:space="preserve">s et informations </w:t>
      </w:r>
      <w:r w:rsidR="00331FD1" w:rsidRPr="00910E26">
        <w:rPr>
          <w:rFonts w:ascii="Avenir Light" w:hAnsi="Avenir Light" w:cs="Verdana"/>
          <w:sz w:val="28"/>
          <w:szCs w:val="28"/>
        </w:rPr>
        <w:t xml:space="preserve">que nous détenons </w:t>
      </w:r>
      <w:r w:rsidR="00331FD1" w:rsidRPr="00910E26">
        <w:rPr>
          <w:rFonts w:ascii="Avenir Light" w:hAnsi="Avenir Light" w:cs="Verdana"/>
          <w:sz w:val="28"/>
          <w:szCs w:val="28"/>
        </w:rPr>
        <w:lastRenderedPageBreak/>
        <w:t>dans l’exercice de nos</w:t>
      </w:r>
      <w:r w:rsidRPr="00910E26">
        <w:rPr>
          <w:rFonts w:ascii="Avenir Light" w:hAnsi="Avenir Light" w:cs="Verdana"/>
          <w:sz w:val="28"/>
          <w:szCs w:val="28"/>
        </w:rPr>
        <w:t xml:space="preserve"> fonctions sont protégés par le secret professionnel. Aucun élément d’information n’est transmis à des tiers </w:t>
      </w:r>
      <w:r w:rsidR="00C41E3B" w:rsidRPr="00910E26">
        <w:rPr>
          <w:rFonts w:ascii="Avenir Light" w:hAnsi="Avenir Light" w:cs="Verdana"/>
          <w:sz w:val="28"/>
          <w:szCs w:val="28"/>
        </w:rPr>
        <w:t>sans accord préalable du client</w:t>
      </w:r>
      <w:r w:rsidR="004E0323" w:rsidRPr="00910E26">
        <w:rPr>
          <w:rFonts w:ascii="Avenir Light" w:hAnsi="Avenir Light" w:cs="Verdana"/>
          <w:sz w:val="28"/>
          <w:szCs w:val="28"/>
        </w:rPr>
        <w:t>.</w:t>
      </w:r>
    </w:p>
    <w:p w14:paraId="5D776A94" w14:textId="49408B1A" w:rsidR="00C22E42" w:rsidRDefault="00C22E42" w:rsidP="00910E26">
      <w:pPr>
        <w:widowControl w:val="0"/>
        <w:tabs>
          <w:tab w:val="left" w:pos="220"/>
          <w:tab w:val="left" w:pos="720"/>
          <w:tab w:val="left" w:pos="1418"/>
        </w:tabs>
        <w:autoSpaceDE w:val="0"/>
        <w:autoSpaceDN w:val="0"/>
        <w:adjustRightInd w:val="0"/>
        <w:spacing w:after="120" w:line="276" w:lineRule="auto"/>
        <w:jc w:val="both"/>
        <w:rPr>
          <w:rFonts w:ascii="Avenir Light" w:hAnsi="Avenir Light" w:cs="Times"/>
          <w:sz w:val="28"/>
          <w:szCs w:val="28"/>
        </w:rPr>
      </w:pPr>
    </w:p>
    <w:p w14:paraId="4C254E65" w14:textId="77777777" w:rsidR="00C22E42" w:rsidRPr="00187FA5" w:rsidRDefault="00C22E42" w:rsidP="00910E26">
      <w:pPr>
        <w:widowControl w:val="0"/>
        <w:tabs>
          <w:tab w:val="left" w:pos="220"/>
          <w:tab w:val="left" w:pos="720"/>
          <w:tab w:val="left" w:pos="1418"/>
        </w:tabs>
        <w:autoSpaceDE w:val="0"/>
        <w:autoSpaceDN w:val="0"/>
        <w:adjustRightInd w:val="0"/>
        <w:spacing w:after="120" w:line="276" w:lineRule="auto"/>
        <w:jc w:val="both"/>
        <w:rPr>
          <w:rFonts w:ascii="Avenir Light" w:hAnsi="Avenir Light" w:cs="Times"/>
          <w:sz w:val="28"/>
          <w:szCs w:val="28"/>
        </w:rPr>
      </w:pPr>
    </w:p>
    <w:p w14:paraId="022F7475" w14:textId="3F48A2E8" w:rsidR="009C6638" w:rsidRPr="00397F6E" w:rsidRDefault="00CB7469" w:rsidP="00910E26">
      <w:pPr>
        <w:widowControl w:val="0"/>
        <w:tabs>
          <w:tab w:val="left" w:pos="220"/>
          <w:tab w:val="left" w:pos="720"/>
        </w:tabs>
        <w:autoSpaceDE w:val="0"/>
        <w:autoSpaceDN w:val="0"/>
        <w:adjustRightInd w:val="0"/>
        <w:spacing w:after="240" w:line="276" w:lineRule="auto"/>
        <w:jc w:val="both"/>
        <w:rPr>
          <w:rFonts w:ascii="Avenir Light" w:hAnsi="Avenir Light" w:cs="Times"/>
          <w:color w:val="17365D" w:themeColor="text2" w:themeShade="BF"/>
          <w:sz w:val="28"/>
          <w:szCs w:val="28"/>
        </w:rPr>
      </w:pPr>
      <w:r w:rsidRPr="00397F6E">
        <w:rPr>
          <w:rFonts w:ascii="Avenir Light" w:hAnsi="Avenir Light" w:cs="Times"/>
          <w:color w:val="17365D" w:themeColor="text2" w:themeShade="BF"/>
          <w:sz w:val="28"/>
          <w:szCs w:val="28"/>
        </w:rPr>
        <w:t>ENGAG</w:t>
      </w:r>
      <w:r w:rsidR="004F786D" w:rsidRPr="00397F6E">
        <w:rPr>
          <w:rFonts w:ascii="Avenir Light" w:hAnsi="Avenir Light" w:cs="Times"/>
          <w:color w:val="17365D" w:themeColor="text2" w:themeShade="BF"/>
          <w:sz w:val="28"/>
          <w:szCs w:val="28"/>
        </w:rPr>
        <w:t xml:space="preserve">EMENTS A L’EGARD DES CANDIDATS </w:t>
      </w:r>
    </w:p>
    <w:p w14:paraId="609E7173" w14:textId="77777777" w:rsidR="000E04B1" w:rsidRDefault="000E04B1" w:rsidP="00910E26">
      <w:pPr>
        <w:widowControl w:val="0"/>
        <w:tabs>
          <w:tab w:val="left" w:pos="220"/>
          <w:tab w:val="left" w:pos="720"/>
        </w:tabs>
        <w:autoSpaceDE w:val="0"/>
        <w:autoSpaceDN w:val="0"/>
        <w:adjustRightInd w:val="0"/>
        <w:spacing w:after="240" w:line="276" w:lineRule="auto"/>
        <w:jc w:val="both"/>
        <w:rPr>
          <w:rFonts w:ascii="Avenir Light" w:hAnsi="Avenir Light" w:cs="Times"/>
          <w:color w:val="0BDF43"/>
          <w:sz w:val="28"/>
          <w:szCs w:val="28"/>
        </w:rPr>
      </w:pPr>
    </w:p>
    <w:p w14:paraId="21031D19" w14:textId="4A22E776" w:rsidR="004C63B0" w:rsidRPr="009C6638" w:rsidRDefault="004C63B0" w:rsidP="009C6638">
      <w:pPr>
        <w:pStyle w:val="Paragraphedeliste"/>
        <w:widowControl w:val="0"/>
        <w:numPr>
          <w:ilvl w:val="0"/>
          <w:numId w:val="15"/>
        </w:numPr>
        <w:tabs>
          <w:tab w:val="left" w:pos="220"/>
          <w:tab w:val="left" w:pos="720"/>
        </w:tabs>
        <w:autoSpaceDE w:val="0"/>
        <w:autoSpaceDN w:val="0"/>
        <w:adjustRightInd w:val="0"/>
        <w:spacing w:after="240" w:line="276" w:lineRule="auto"/>
        <w:jc w:val="both"/>
        <w:rPr>
          <w:rFonts w:ascii="Avenir Light" w:hAnsi="Avenir Light" w:cs="Times"/>
          <w:color w:val="0BDF43"/>
          <w:sz w:val="28"/>
          <w:szCs w:val="28"/>
        </w:rPr>
      </w:pPr>
      <w:r w:rsidRPr="009C6638">
        <w:rPr>
          <w:rFonts w:ascii="Avenir Light" w:hAnsi="Avenir Light" w:cs="Times"/>
          <w:b/>
          <w:sz w:val="28"/>
          <w:szCs w:val="28"/>
        </w:rPr>
        <w:t xml:space="preserve">Respect </w:t>
      </w:r>
      <w:r w:rsidR="00D20219" w:rsidRPr="009C6638">
        <w:rPr>
          <w:rFonts w:ascii="Avenir Light" w:hAnsi="Avenir Light" w:cs="Times"/>
          <w:b/>
          <w:sz w:val="28"/>
          <w:szCs w:val="28"/>
        </w:rPr>
        <w:t xml:space="preserve">de </w:t>
      </w:r>
      <w:r w:rsidR="0026684E" w:rsidRPr="009C6638">
        <w:rPr>
          <w:rFonts w:ascii="Avenir Light" w:hAnsi="Avenir Light" w:cs="Times"/>
          <w:b/>
          <w:sz w:val="28"/>
          <w:szCs w:val="28"/>
        </w:rPr>
        <w:t>l’individu :</w:t>
      </w:r>
      <w:r w:rsidRPr="009C6638">
        <w:rPr>
          <w:rFonts w:ascii="Avenir Light" w:hAnsi="Avenir Light" w:cs="Times"/>
          <w:b/>
          <w:sz w:val="28"/>
          <w:szCs w:val="28"/>
        </w:rPr>
        <w:t xml:space="preserve"> durant toute la procédure, le candidat sera</w:t>
      </w:r>
      <w:r w:rsidRPr="009C6638">
        <w:rPr>
          <w:rFonts w:ascii="Avenir Light" w:hAnsi="Avenir Light" w:cs="Verdana"/>
          <w:sz w:val="28"/>
          <w:szCs w:val="28"/>
        </w:rPr>
        <w:t xml:space="preserve"> traité</w:t>
      </w:r>
      <w:r w:rsidR="00D20219" w:rsidRPr="009C6638">
        <w:rPr>
          <w:rFonts w:ascii="Avenir Light" w:hAnsi="Avenir Light" w:cs="Verdana"/>
          <w:sz w:val="28"/>
          <w:szCs w:val="28"/>
        </w:rPr>
        <w:t xml:space="preserve"> avec respect et </w:t>
      </w:r>
      <w:r w:rsidR="00605A62">
        <w:rPr>
          <w:rFonts w:ascii="Avenir Light" w:hAnsi="Avenir Light" w:cs="Verdana"/>
          <w:sz w:val="28"/>
          <w:szCs w:val="28"/>
        </w:rPr>
        <w:t xml:space="preserve">neutralité </w:t>
      </w:r>
      <w:r w:rsidR="00D20219" w:rsidRPr="009C6638">
        <w:rPr>
          <w:rFonts w:ascii="Avenir Light" w:hAnsi="Avenir Light" w:cs="Verdana"/>
          <w:sz w:val="28"/>
          <w:szCs w:val="28"/>
        </w:rPr>
        <w:t>bienveillan</w:t>
      </w:r>
      <w:r w:rsidR="00605A62">
        <w:rPr>
          <w:rFonts w:ascii="Avenir Light" w:hAnsi="Avenir Light" w:cs="Verdana"/>
          <w:sz w:val="28"/>
          <w:szCs w:val="28"/>
        </w:rPr>
        <w:t>t</w:t>
      </w:r>
      <w:r w:rsidR="00D20219" w:rsidRPr="009C6638">
        <w:rPr>
          <w:rFonts w:ascii="Avenir Light" w:hAnsi="Avenir Light" w:cs="Verdana"/>
          <w:sz w:val="28"/>
          <w:szCs w:val="28"/>
        </w:rPr>
        <w:t xml:space="preserve">e. </w:t>
      </w:r>
    </w:p>
    <w:p w14:paraId="7DFEE5BB" w14:textId="77777777" w:rsidR="009C6638" w:rsidRPr="009C6638" w:rsidRDefault="009C6638" w:rsidP="009C6638">
      <w:pPr>
        <w:pStyle w:val="Paragraphedeliste"/>
        <w:widowControl w:val="0"/>
        <w:tabs>
          <w:tab w:val="left" w:pos="220"/>
          <w:tab w:val="left" w:pos="720"/>
        </w:tabs>
        <w:autoSpaceDE w:val="0"/>
        <w:autoSpaceDN w:val="0"/>
        <w:adjustRightInd w:val="0"/>
        <w:spacing w:after="240" w:line="276" w:lineRule="auto"/>
        <w:jc w:val="both"/>
        <w:rPr>
          <w:rFonts w:ascii="Avenir Light" w:hAnsi="Avenir Light" w:cs="Times"/>
          <w:color w:val="0BDF43"/>
          <w:sz w:val="16"/>
          <w:szCs w:val="16"/>
        </w:rPr>
      </w:pPr>
    </w:p>
    <w:p w14:paraId="261C2BE7" w14:textId="695496F4" w:rsidR="009C6638" w:rsidRPr="009C6638" w:rsidRDefault="00C80E39" w:rsidP="009C6638">
      <w:pPr>
        <w:pStyle w:val="Paragraphedeliste"/>
        <w:widowControl w:val="0"/>
        <w:numPr>
          <w:ilvl w:val="0"/>
          <w:numId w:val="15"/>
        </w:numPr>
        <w:tabs>
          <w:tab w:val="left" w:pos="220"/>
          <w:tab w:val="left" w:pos="720"/>
        </w:tabs>
        <w:autoSpaceDE w:val="0"/>
        <w:autoSpaceDN w:val="0"/>
        <w:adjustRightInd w:val="0"/>
        <w:spacing w:after="240" w:line="276" w:lineRule="auto"/>
        <w:jc w:val="both"/>
        <w:rPr>
          <w:rFonts w:ascii="Avenir Light" w:hAnsi="Avenir Light" w:cs="Verdana"/>
          <w:sz w:val="28"/>
          <w:szCs w:val="28"/>
        </w:rPr>
      </w:pPr>
      <w:r w:rsidRPr="009C6638">
        <w:rPr>
          <w:rFonts w:ascii="Avenir Light" w:hAnsi="Avenir Light" w:cs="Times"/>
          <w:b/>
          <w:sz w:val="28"/>
          <w:szCs w:val="28"/>
        </w:rPr>
        <w:t>I</w:t>
      </w:r>
      <w:r w:rsidR="002F14A2" w:rsidRPr="009C6638">
        <w:rPr>
          <w:rFonts w:ascii="Avenir Light" w:hAnsi="Avenir Light" w:cs="Times"/>
          <w:b/>
          <w:sz w:val="28"/>
          <w:szCs w:val="28"/>
        </w:rPr>
        <w:t>nformation</w:t>
      </w:r>
      <w:r w:rsidR="002F14A2" w:rsidRPr="009C6638">
        <w:rPr>
          <w:rFonts w:ascii="Avenir Light" w:hAnsi="Avenir Light" w:cs="Times"/>
          <w:sz w:val="28"/>
          <w:szCs w:val="28"/>
        </w:rPr>
        <w:t xml:space="preserve"> : </w:t>
      </w:r>
      <w:r w:rsidR="00331FD1" w:rsidRPr="009C6638">
        <w:rPr>
          <w:rFonts w:ascii="Avenir Light" w:hAnsi="Avenir Light" w:cs="Verdana"/>
          <w:sz w:val="28"/>
          <w:szCs w:val="28"/>
        </w:rPr>
        <w:t xml:space="preserve">nous nous </w:t>
      </w:r>
      <w:r w:rsidR="00CB7469" w:rsidRPr="009C6638">
        <w:rPr>
          <w:rFonts w:ascii="Avenir Light" w:hAnsi="Avenir Light" w:cs="Verdana"/>
          <w:sz w:val="28"/>
          <w:szCs w:val="28"/>
        </w:rPr>
        <w:t>engage</w:t>
      </w:r>
      <w:r w:rsidR="00331FD1" w:rsidRPr="009C6638">
        <w:rPr>
          <w:rFonts w:ascii="Avenir Light" w:hAnsi="Avenir Light" w:cs="Verdana"/>
          <w:sz w:val="28"/>
          <w:szCs w:val="28"/>
        </w:rPr>
        <w:t>ons</w:t>
      </w:r>
      <w:r w:rsidR="00CB7469" w:rsidRPr="009C6638">
        <w:rPr>
          <w:rFonts w:ascii="Avenir Light" w:hAnsi="Avenir Light" w:cs="Verdana"/>
          <w:sz w:val="28"/>
          <w:szCs w:val="28"/>
        </w:rPr>
        <w:t xml:space="preserve"> à informer les candidats de la façon la plus complète </w:t>
      </w:r>
      <w:r w:rsidR="00385541" w:rsidRPr="009C6638">
        <w:rPr>
          <w:rFonts w:ascii="Avenir Light" w:hAnsi="Avenir Light" w:cs="Verdana"/>
          <w:sz w:val="28"/>
          <w:szCs w:val="28"/>
        </w:rPr>
        <w:t>sur la démarche du bilan de compétences et à répondre à leurs questions de la façon la plus objective possible.</w:t>
      </w:r>
    </w:p>
    <w:p w14:paraId="53605020" w14:textId="7F98DD21" w:rsidR="009C6638" w:rsidRPr="009C6638" w:rsidRDefault="00153D92" w:rsidP="009C6638">
      <w:pPr>
        <w:pStyle w:val="Paragraphedeliste"/>
        <w:widowControl w:val="0"/>
        <w:numPr>
          <w:ilvl w:val="0"/>
          <w:numId w:val="15"/>
        </w:numPr>
        <w:tabs>
          <w:tab w:val="left" w:pos="220"/>
        </w:tabs>
        <w:autoSpaceDE w:val="0"/>
        <w:autoSpaceDN w:val="0"/>
        <w:adjustRightInd w:val="0"/>
        <w:spacing w:after="240" w:line="276" w:lineRule="auto"/>
        <w:jc w:val="both"/>
        <w:rPr>
          <w:rFonts w:ascii="Avenir Light" w:hAnsi="Avenir Light" w:cs="Verdana"/>
          <w:sz w:val="28"/>
          <w:szCs w:val="28"/>
        </w:rPr>
      </w:pPr>
      <w:r w:rsidRPr="009C6638">
        <w:rPr>
          <w:rFonts w:ascii="Avenir Light" w:hAnsi="Avenir Light" w:cs="Times"/>
          <w:b/>
          <w:sz w:val="28"/>
          <w:szCs w:val="28"/>
        </w:rPr>
        <w:t>S</w:t>
      </w:r>
      <w:r w:rsidR="00F10A9A" w:rsidRPr="009C6638">
        <w:rPr>
          <w:rFonts w:ascii="Avenir Light" w:hAnsi="Avenir Light" w:cs="Times"/>
          <w:b/>
          <w:sz w:val="28"/>
          <w:szCs w:val="28"/>
        </w:rPr>
        <w:t xml:space="preserve">ecret </w:t>
      </w:r>
      <w:r w:rsidR="004C63B0" w:rsidRPr="009C6638">
        <w:rPr>
          <w:rFonts w:ascii="Avenir Light" w:hAnsi="Avenir Light" w:cs="Times"/>
          <w:b/>
          <w:sz w:val="28"/>
          <w:szCs w:val="28"/>
        </w:rPr>
        <w:t>professionnel</w:t>
      </w:r>
      <w:r w:rsidR="004C63B0" w:rsidRPr="009C6638">
        <w:rPr>
          <w:rFonts w:ascii="Avenir Light" w:hAnsi="Avenir Light" w:cs="Times"/>
          <w:sz w:val="28"/>
          <w:szCs w:val="28"/>
        </w:rPr>
        <w:t xml:space="preserve"> :</w:t>
      </w:r>
      <w:r w:rsidR="00E22453" w:rsidRPr="009C6638">
        <w:rPr>
          <w:rFonts w:ascii="Avenir Light" w:hAnsi="Avenir Light" w:cs="Times"/>
          <w:sz w:val="28"/>
          <w:szCs w:val="28"/>
        </w:rPr>
        <w:t xml:space="preserve"> </w:t>
      </w:r>
      <w:r w:rsidR="003F7B4C" w:rsidRPr="009C6638">
        <w:rPr>
          <w:rFonts w:ascii="Avenir Light" w:hAnsi="Avenir Light" w:cs="Verdana"/>
          <w:sz w:val="28"/>
          <w:szCs w:val="28"/>
        </w:rPr>
        <w:t>les informations délivrées par</w:t>
      </w:r>
      <w:r w:rsidR="004916F1" w:rsidRPr="009C6638">
        <w:rPr>
          <w:rFonts w:ascii="Avenir Light" w:hAnsi="Avenir Light" w:cs="Verdana"/>
          <w:sz w:val="28"/>
          <w:szCs w:val="28"/>
        </w:rPr>
        <w:t xml:space="preserve"> le candidat ne seront pas divulguées à un tiers sans son accord préalable.</w:t>
      </w:r>
    </w:p>
    <w:p w14:paraId="3422391B" w14:textId="77777777" w:rsidR="009C6638" w:rsidRPr="009C6638" w:rsidRDefault="009C6638" w:rsidP="009C6638">
      <w:pPr>
        <w:pStyle w:val="Paragraphedeliste"/>
        <w:widowControl w:val="0"/>
        <w:tabs>
          <w:tab w:val="left" w:pos="220"/>
        </w:tabs>
        <w:autoSpaceDE w:val="0"/>
        <w:autoSpaceDN w:val="0"/>
        <w:adjustRightInd w:val="0"/>
        <w:spacing w:after="240" w:line="276" w:lineRule="auto"/>
        <w:jc w:val="both"/>
        <w:rPr>
          <w:rFonts w:ascii="Avenir Light" w:hAnsi="Avenir Light" w:cs="Verdana"/>
          <w:sz w:val="16"/>
          <w:szCs w:val="16"/>
        </w:rPr>
      </w:pPr>
    </w:p>
    <w:p w14:paraId="56959AD7" w14:textId="47F74FBE" w:rsidR="009C6638" w:rsidRPr="009C6638" w:rsidRDefault="00153D92" w:rsidP="009C6638">
      <w:pPr>
        <w:pStyle w:val="Paragraphedeliste"/>
        <w:widowControl w:val="0"/>
        <w:numPr>
          <w:ilvl w:val="0"/>
          <w:numId w:val="15"/>
        </w:numPr>
        <w:tabs>
          <w:tab w:val="left" w:pos="220"/>
          <w:tab w:val="left" w:pos="720"/>
        </w:tabs>
        <w:autoSpaceDE w:val="0"/>
        <w:autoSpaceDN w:val="0"/>
        <w:adjustRightInd w:val="0"/>
        <w:spacing w:after="240" w:line="276" w:lineRule="auto"/>
        <w:jc w:val="both"/>
        <w:rPr>
          <w:rFonts w:ascii="Avenir Light" w:hAnsi="Avenir Light" w:cs="Times"/>
          <w:b/>
          <w:sz w:val="28"/>
          <w:szCs w:val="28"/>
        </w:rPr>
      </w:pPr>
      <w:r w:rsidRPr="009C6638">
        <w:rPr>
          <w:rFonts w:ascii="Avenir Light" w:hAnsi="Avenir Light" w:cs="Times"/>
          <w:b/>
          <w:sz w:val="28"/>
          <w:szCs w:val="28"/>
        </w:rPr>
        <w:t>A</w:t>
      </w:r>
      <w:r w:rsidR="00B869EE" w:rsidRPr="009C6638">
        <w:rPr>
          <w:rFonts w:ascii="Avenir Light" w:hAnsi="Avenir Light" w:cs="Times"/>
          <w:b/>
          <w:sz w:val="28"/>
          <w:szCs w:val="28"/>
        </w:rPr>
        <w:t>ccompagnement individualisé</w:t>
      </w:r>
      <w:r w:rsidR="00CA006C">
        <w:rPr>
          <w:rFonts w:ascii="Avenir Light" w:hAnsi="Avenir Light" w:cs="Times"/>
          <w:b/>
          <w:sz w:val="28"/>
          <w:szCs w:val="28"/>
        </w:rPr>
        <w:t xml:space="preserve">, objectif </w:t>
      </w:r>
      <w:r w:rsidR="00CD3C71" w:rsidRPr="009C6638">
        <w:rPr>
          <w:rFonts w:ascii="Avenir Light" w:hAnsi="Avenir Light" w:cs="Times"/>
          <w:b/>
          <w:sz w:val="28"/>
          <w:szCs w:val="28"/>
        </w:rPr>
        <w:t>e</w:t>
      </w:r>
      <w:r w:rsidR="0056484B">
        <w:rPr>
          <w:rFonts w:ascii="Avenir Light" w:hAnsi="Avenir Light" w:cs="Times"/>
          <w:b/>
          <w:sz w:val="28"/>
          <w:szCs w:val="28"/>
        </w:rPr>
        <w:t>t personnalisé en fonction de vo</w:t>
      </w:r>
      <w:r w:rsidR="00CD3C71" w:rsidRPr="009C6638">
        <w:rPr>
          <w:rFonts w:ascii="Avenir Light" w:hAnsi="Avenir Light" w:cs="Times"/>
          <w:b/>
          <w:sz w:val="28"/>
          <w:szCs w:val="28"/>
        </w:rPr>
        <w:t>s besoins.</w:t>
      </w:r>
    </w:p>
    <w:p w14:paraId="2E23EB14" w14:textId="24790695" w:rsidR="001B69F6" w:rsidRDefault="001B69F6" w:rsidP="009C6638">
      <w:pPr>
        <w:pStyle w:val="Paragraphedeliste"/>
        <w:widowControl w:val="0"/>
        <w:numPr>
          <w:ilvl w:val="0"/>
          <w:numId w:val="15"/>
        </w:numPr>
        <w:tabs>
          <w:tab w:val="left" w:pos="220"/>
          <w:tab w:val="left" w:pos="720"/>
        </w:tabs>
        <w:autoSpaceDE w:val="0"/>
        <w:autoSpaceDN w:val="0"/>
        <w:adjustRightInd w:val="0"/>
        <w:spacing w:after="240" w:line="276" w:lineRule="auto"/>
        <w:jc w:val="both"/>
        <w:rPr>
          <w:rFonts w:ascii="Avenir Light" w:hAnsi="Avenir Light" w:cs="Times"/>
          <w:b/>
          <w:sz w:val="28"/>
          <w:szCs w:val="28"/>
        </w:rPr>
      </w:pPr>
      <w:r w:rsidRPr="009C6638">
        <w:rPr>
          <w:rFonts w:ascii="Avenir Light" w:hAnsi="Avenir Light" w:cs="Times"/>
          <w:b/>
          <w:sz w:val="28"/>
          <w:szCs w:val="28"/>
        </w:rPr>
        <w:t>Ecoute attentive et pertinente</w:t>
      </w:r>
      <w:r w:rsidR="000D338B" w:rsidRPr="009C6638">
        <w:rPr>
          <w:rFonts w:ascii="Avenir Light" w:hAnsi="Avenir Light" w:cs="Times"/>
          <w:b/>
          <w:sz w:val="28"/>
          <w:szCs w:val="28"/>
        </w:rPr>
        <w:t>.</w:t>
      </w:r>
    </w:p>
    <w:p w14:paraId="51FE5A9E" w14:textId="77777777" w:rsidR="009C6638" w:rsidRPr="009C6638" w:rsidRDefault="009C6638" w:rsidP="009C6638">
      <w:pPr>
        <w:pStyle w:val="Paragraphedeliste"/>
        <w:widowControl w:val="0"/>
        <w:tabs>
          <w:tab w:val="left" w:pos="220"/>
          <w:tab w:val="left" w:pos="720"/>
        </w:tabs>
        <w:autoSpaceDE w:val="0"/>
        <w:autoSpaceDN w:val="0"/>
        <w:adjustRightInd w:val="0"/>
        <w:spacing w:after="240" w:line="276" w:lineRule="auto"/>
        <w:jc w:val="both"/>
        <w:rPr>
          <w:rFonts w:ascii="Avenir Light" w:hAnsi="Avenir Light" w:cs="Times"/>
          <w:b/>
          <w:sz w:val="16"/>
          <w:szCs w:val="16"/>
        </w:rPr>
      </w:pPr>
    </w:p>
    <w:p w14:paraId="25F6D842" w14:textId="58716181" w:rsidR="000D338B" w:rsidRDefault="000D338B" w:rsidP="009C6638">
      <w:pPr>
        <w:pStyle w:val="Paragraphedeliste"/>
        <w:widowControl w:val="0"/>
        <w:numPr>
          <w:ilvl w:val="0"/>
          <w:numId w:val="15"/>
        </w:numPr>
        <w:tabs>
          <w:tab w:val="left" w:pos="220"/>
          <w:tab w:val="left" w:pos="720"/>
        </w:tabs>
        <w:autoSpaceDE w:val="0"/>
        <w:autoSpaceDN w:val="0"/>
        <w:adjustRightInd w:val="0"/>
        <w:spacing w:after="240" w:line="276" w:lineRule="auto"/>
        <w:jc w:val="both"/>
        <w:rPr>
          <w:rFonts w:ascii="Avenir Light" w:hAnsi="Avenir Light" w:cs="Times"/>
          <w:b/>
          <w:sz w:val="28"/>
          <w:szCs w:val="28"/>
        </w:rPr>
      </w:pPr>
      <w:r w:rsidRPr="009C6638">
        <w:rPr>
          <w:rFonts w:ascii="Avenir Light" w:hAnsi="Avenir Light" w:cs="Times"/>
          <w:b/>
          <w:sz w:val="28"/>
          <w:szCs w:val="28"/>
        </w:rPr>
        <w:t>Conformité et respect du délai de remise du document de synthèse.</w:t>
      </w:r>
    </w:p>
    <w:p w14:paraId="40FB4DD0" w14:textId="77777777" w:rsidR="00321F15" w:rsidRPr="00321F15" w:rsidRDefault="00321F15" w:rsidP="00321F15">
      <w:pPr>
        <w:pStyle w:val="Paragraphedeliste"/>
        <w:rPr>
          <w:rFonts w:ascii="Avenir Light" w:hAnsi="Avenir Light" w:cs="Times"/>
          <w:b/>
          <w:sz w:val="28"/>
          <w:szCs w:val="28"/>
        </w:rPr>
      </w:pPr>
    </w:p>
    <w:p w14:paraId="315CF868" w14:textId="6C2F75A2" w:rsidR="00321F15" w:rsidRPr="00321F15" w:rsidRDefault="00321F15" w:rsidP="00321F15">
      <w:pPr>
        <w:pStyle w:val="Paragraphedeliste"/>
        <w:widowControl w:val="0"/>
        <w:numPr>
          <w:ilvl w:val="0"/>
          <w:numId w:val="15"/>
        </w:numPr>
        <w:autoSpaceDE w:val="0"/>
        <w:autoSpaceDN w:val="0"/>
        <w:adjustRightInd w:val="0"/>
        <w:spacing w:line="360" w:lineRule="auto"/>
        <w:jc w:val="both"/>
        <w:rPr>
          <w:rFonts w:ascii="Avenir Light" w:hAnsi="Avenir Light" w:cs="Times"/>
          <w:b/>
          <w:sz w:val="28"/>
          <w:szCs w:val="28"/>
        </w:rPr>
      </w:pPr>
      <w:r w:rsidRPr="00321F15">
        <w:rPr>
          <w:rFonts w:ascii="Avenir Light" w:hAnsi="Avenir Light" w:cs="Times"/>
          <w:b/>
          <w:sz w:val="28"/>
          <w:szCs w:val="28"/>
        </w:rPr>
        <w:t xml:space="preserve">Le client a la possibilité de formuler une ou plusieurs réclamations par mail ou via le site internet. Le Cabinet </w:t>
      </w:r>
      <w:r w:rsidR="00916E76">
        <w:rPr>
          <w:rFonts w:ascii="Avenir Light" w:hAnsi="Avenir Light" w:cs="Times"/>
          <w:b/>
          <w:sz w:val="28"/>
          <w:szCs w:val="28"/>
        </w:rPr>
        <w:t>RESONANCE</w:t>
      </w:r>
      <w:r w:rsidRPr="00321F15">
        <w:rPr>
          <w:rFonts w:ascii="Avenir Light" w:hAnsi="Avenir Light" w:cs="Times"/>
          <w:b/>
          <w:sz w:val="28"/>
          <w:szCs w:val="28"/>
        </w:rPr>
        <w:t xml:space="preserve"> s’engage à y répondre dans les plus brefs délais et en faisant son maximum pour satisfaire à votre demande.</w:t>
      </w:r>
    </w:p>
    <w:p w14:paraId="10B66988" w14:textId="77777777" w:rsidR="00321F15" w:rsidRPr="009C6638" w:rsidRDefault="00321F15" w:rsidP="00321F15">
      <w:pPr>
        <w:pStyle w:val="Paragraphedeliste"/>
        <w:widowControl w:val="0"/>
        <w:tabs>
          <w:tab w:val="left" w:pos="220"/>
          <w:tab w:val="left" w:pos="720"/>
        </w:tabs>
        <w:autoSpaceDE w:val="0"/>
        <w:autoSpaceDN w:val="0"/>
        <w:adjustRightInd w:val="0"/>
        <w:spacing w:after="240" w:line="276" w:lineRule="auto"/>
        <w:ind w:left="643"/>
        <w:jc w:val="both"/>
        <w:rPr>
          <w:rFonts w:ascii="Avenir Light" w:hAnsi="Avenir Light" w:cs="Times"/>
          <w:b/>
          <w:sz w:val="28"/>
          <w:szCs w:val="28"/>
        </w:rPr>
      </w:pPr>
    </w:p>
    <w:p w14:paraId="30EF3FF3" w14:textId="77777777" w:rsidR="001B69F6" w:rsidRPr="00187FA5" w:rsidRDefault="001B69F6" w:rsidP="00910E26">
      <w:pPr>
        <w:widowControl w:val="0"/>
        <w:tabs>
          <w:tab w:val="left" w:pos="220"/>
          <w:tab w:val="left" w:pos="720"/>
        </w:tabs>
        <w:autoSpaceDE w:val="0"/>
        <w:autoSpaceDN w:val="0"/>
        <w:adjustRightInd w:val="0"/>
        <w:spacing w:after="240" w:line="276" w:lineRule="auto"/>
        <w:jc w:val="both"/>
        <w:rPr>
          <w:rFonts w:ascii="Avenir Light" w:hAnsi="Avenir Light" w:cs="Times"/>
          <w:b/>
          <w:sz w:val="28"/>
          <w:szCs w:val="28"/>
        </w:rPr>
      </w:pPr>
    </w:p>
    <w:p w14:paraId="6E06182C" w14:textId="77777777" w:rsidR="00AE021A" w:rsidRPr="00187FA5" w:rsidRDefault="00AE021A" w:rsidP="00910E26">
      <w:pPr>
        <w:widowControl w:val="0"/>
        <w:tabs>
          <w:tab w:val="left" w:pos="220"/>
          <w:tab w:val="left" w:pos="720"/>
        </w:tabs>
        <w:autoSpaceDE w:val="0"/>
        <w:autoSpaceDN w:val="0"/>
        <w:adjustRightInd w:val="0"/>
        <w:spacing w:after="240" w:line="276" w:lineRule="auto"/>
        <w:jc w:val="both"/>
        <w:rPr>
          <w:rFonts w:ascii="Avenir Light" w:hAnsi="Avenir Light" w:cs="Times"/>
          <w:b/>
          <w:sz w:val="28"/>
          <w:szCs w:val="28"/>
        </w:rPr>
      </w:pPr>
    </w:p>
    <w:p w14:paraId="211A8210" w14:textId="77777777" w:rsidR="00270D59" w:rsidRPr="00187FA5" w:rsidRDefault="00270D59" w:rsidP="008672D3">
      <w:pPr>
        <w:widowControl w:val="0"/>
        <w:autoSpaceDE w:val="0"/>
        <w:autoSpaceDN w:val="0"/>
        <w:adjustRightInd w:val="0"/>
        <w:spacing w:after="240" w:line="276" w:lineRule="auto"/>
        <w:rPr>
          <w:rFonts w:ascii="Avenir Light" w:hAnsi="Avenir Light" w:cs="Times"/>
          <w:b/>
          <w:position w:val="2"/>
          <w:sz w:val="48"/>
          <w:szCs w:val="48"/>
        </w:rPr>
      </w:pPr>
    </w:p>
    <w:p w14:paraId="39342F45" w14:textId="394DC5D2" w:rsidR="004F786D" w:rsidRDefault="004F786D" w:rsidP="00F83D87">
      <w:pPr>
        <w:widowControl w:val="0"/>
        <w:autoSpaceDE w:val="0"/>
        <w:autoSpaceDN w:val="0"/>
        <w:adjustRightInd w:val="0"/>
        <w:spacing w:after="240"/>
        <w:jc w:val="center"/>
        <w:rPr>
          <w:rFonts w:ascii="Avenir Light" w:hAnsi="Avenir Light" w:cs="Times"/>
          <w:b/>
          <w:position w:val="2"/>
          <w:sz w:val="48"/>
          <w:szCs w:val="48"/>
        </w:rPr>
      </w:pPr>
    </w:p>
    <w:p w14:paraId="5B0604DF" w14:textId="51BEFF53" w:rsidR="00844F36" w:rsidRDefault="008C27CB" w:rsidP="00844F36">
      <w:pPr>
        <w:jc w:val="center"/>
        <w:rPr>
          <w:rFonts w:ascii="Avenir Light" w:hAnsi="Avenir Light"/>
          <w:b/>
          <w:color w:val="17365D" w:themeColor="text2" w:themeShade="BF"/>
          <w:sz w:val="48"/>
          <w:szCs w:val="48"/>
        </w:rPr>
      </w:pPr>
      <w:r>
        <w:rPr>
          <w:rFonts w:ascii="Avenir Light" w:hAnsi="Avenir Light"/>
          <w:b/>
          <w:color w:val="17365D" w:themeColor="text2" w:themeShade="BF"/>
          <w:sz w:val="48"/>
          <w:szCs w:val="48"/>
        </w:rPr>
        <w:t>INDICATEURS DE RESULTATS</w:t>
      </w:r>
    </w:p>
    <w:p w14:paraId="2756045F" w14:textId="29F27599" w:rsidR="008C27CB" w:rsidRDefault="008C27CB" w:rsidP="00844F36">
      <w:pPr>
        <w:jc w:val="center"/>
        <w:rPr>
          <w:rFonts w:ascii="Avenir Light" w:hAnsi="Avenir Light"/>
          <w:b/>
          <w:color w:val="17365D" w:themeColor="text2" w:themeShade="BF"/>
          <w:sz w:val="48"/>
          <w:szCs w:val="48"/>
        </w:rPr>
      </w:pPr>
    </w:p>
    <w:p w14:paraId="55963430" w14:textId="11904D37" w:rsidR="008C27CB" w:rsidRPr="006406BA" w:rsidRDefault="006406BA" w:rsidP="006406BA">
      <w:pPr>
        <w:widowControl w:val="0"/>
        <w:tabs>
          <w:tab w:val="left" w:pos="220"/>
          <w:tab w:val="left" w:pos="720"/>
        </w:tabs>
        <w:autoSpaceDE w:val="0"/>
        <w:autoSpaceDN w:val="0"/>
        <w:adjustRightInd w:val="0"/>
        <w:spacing w:after="240" w:line="276" w:lineRule="auto"/>
        <w:jc w:val="both"/>
        <w:rPr>
          <w:rFonts w:ascii="Avenir Light" w:hAnsi="Avenir Light" w:cs="Times"/>
          <w:color w:val="17365D" w:themeColor="text2" w:themeShade="BF"/>
          <w:sz w:val="28"/>
          <w:szCs w:val="28"/>
        </w:rPr>
      </w:pPr>
      <w:r w:rsidRPr="006406BA">
        <w:rPr>
          <w:rFonts w:ascii="Avenir Light" w:hAnsi="Avenir Light" w:cs="Times"/>
          <w:color w:val="17365D" w:themeColor="text2" w:themeShade="BF"/>
          <w:sz w:val="28"/>
          <w:szCs w:val="28"/>
        </w:rPr>
        <w:t>Le CABINET RESONANCE c’est :</w:t>
      </w:r>
    </w:p>
    <w:p w14:paraId="67EEFB17" w14:textId="3F0FCAE0" w:rsidR="006406BA" w:rsidRPr="00E90543" w:rsidRDefault="00FE38EB"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sidRPr="00E90543">
        <w:rPr>
          <w:rFonts w:ascii="Avenir Light" w:hAnsi="Avenir Light" w:cs="Times"/>
          <w:sz w:val="28"/>
          <w:szCs w:val="28"/>
        </w:rPr>
        <w:t xml:space="preserve">Une </w:t>
      </w:r>
      <w:r w:rsidRPr="00E90543">
        <w:rPr>
          <w:rFonts w:ascii="Avenir Light" w:hAnsi="Avenir Light" w:cs="Times"/>
          <w:b/>
          <w:bCs/>
          <w:sz w:val="28"/>
          <w:szCs w:val="28"/>
        </w:rPr>
        <w:t>trentaine</w:t>
      </w:r>
      <w:r w:rsidRPr="00E90543">
        <w:rPr>
          <w:rFonts w:ascii="Avenir Light" w:hAnsi="Avenir Light" w:cs="Times"/>
          <w:sz w:val="28"/>
          <w:szCs w:val="28"/>
        </w:rPr>
        <w:t xml:space="preserve"> de bilans de compétences réalisés chaque année,</w:t>
      </w:r>
    </w:p>
    <w:p w14:paraId="5BE6DBAC" w14:textId="77777777" w:rsidR="00FD76D1" w:rsidRPr="00E90543" w:rsidRDefault="00FD76D1" w:rsidP="00FD76D1">
      <w:pPr>
        <w:pStyle w:val="Paragraphedeliste"/>
        <w:widowControl w:val="0"/>
        <w:tabs>
          <w:tab w:val="left" w:pos="220"/>
          <w:tab w:val="left" w:pos="720"/>
        </w:tabs>
        <w:autoSpaceDE w:val="0"/>
        <w:autoSpaceDN w:val="0"/>
        <w:adjustRightInd w:val="0"/>
        <w:spacing w:after="240" w:line="276" w:lineRule="auto"/>
        <w:jc w:val="both"/>
        <w:rPr>
          <w:rFonts w:ascii="Avenir Light" w:hAnsi="Avenir Light" w:cs="Times"/>
          <w:sz w:val="28"/>
          <w:szCs w:val="28"/>
        </w:rPr>
      </w:pPr>
    </w:p>
    <w:p w14:paraId="45C38B36" w14:textId="42864FB1" w:rsidR="00C365A6" w:rsidRPr="00E90543" w:rsidRDefault="00C365A6"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sidRPr="00E90543">
        <w:rPr>
          <w:rFonts w:ascii="Avenir Light" w:hAnsi="Avenir Light" w:cs="Times"/>
          <w:sz w:val="28"/>
          <w:szCs w:val="28"/>
        </w:rPr>
        <w:t>Des bilans personnalisés,</w:t>
      </w:r>
    </w:p>
    <w:p w14:paraId="26DFACCF" w14:textId="77777777" w:rsidR="00FD76D1" w:rsidRPr="00E90543" w:rsidRDefault="00FD76D1" w:rsidP="00FD76D1">
      <w:pPr>
        <w:pStyle w:val="Paragraphedeliste"/>
        <w:rPr>
          <w:rFonts w:ascii="Avenir Light" w:hAnsi="Avenir Light" w:cs="Times"/>
          <w:sz w:val="28"/>
          <w:szCs w:val="28"/>
        </w:rPr>
      </w:pPr>
    </w:p>
    <w:p w14:paraId="10ED8796" w14:textId="40AE2F5A" w:rsidR="00585BBD" w:rsidRPr="00E90543" w:rsidRDefault="007E11F1"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sidRPr="00E90543">
        <w:rPr>
          <w:rFonts w:ascii="Avenir Light" w:hAnsi="Avenir Light" w:cs="Times"/>
          <w:b/>
          <w:bCs/>
          <w:sz w:val="28"/>
          <w:szCs w:val="28"/>
        </w:rPr>
        <w:t>100 %</w:t>
      </w:r>
      <w:r w:rsidRPr="00E90543">
        <w:rPr>
          <w:rFonts w:ascii="Avenir Light" w:hAnsi="Avenir Light" w:cs="Times"/>
          <w:sz w:val="28"/>
          <w:szCs w:val="28"/>
        </w:rPr>
        <w:t xml:space="preserve"> de</w:t>
      </w:r>
      <w:r w:rsidR="00585BBD" w:rsidRPr="00E90543">
        <w:rPr>
          <w:rFonts w:ascii="Avenir Light" w:hAnsi="Avenir Light" w:cs="Times"/>
          <w:sz w:val="28"/>
          <w:szCs w:val="28"/>
        </w:rPr>
        <w:t>s bilans suivis intégralement,</w:t>
      </w:r>
    </w:p>
    <w:p w14:paraId="513CA3CD" w14:textId="77777777" w:rsidR="00FD76D1" w:rsidRPr="00E90543" w:rsidRDefault="00FD76D1" w:rsidP="00FD76D1">
      <w:pPr>
        <w:pStyle w:val="Paragraphedeliste"/>
        <w:rPr>
          <w:rFonts w:ascii="Avenir Light" w:hAnsi="Avenir Light" w:cs="Times"/>
          <w:sz w:val="28"/>
          <w:szCs w:val="28"/>
        </w:rPr>
      </w:pPr>
    </w:p>
    <w:p w14:paraId="46DD56DC" w14:textId="3C350844" w:rsidR="00FE38EB" w:rsidRPr="00E90543" w:rsidRDefault="003817C6"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sidRPr="00E90543">
        <w:rPr>
          <w:rFonts w:ascii="Avenir Light" w:hAnsi="Avenir Light" w:cs="Times"/>
          <w:b/>
          <w:bCs/>
          <w:sz w:val="28"/>
          <w:szCs w:val="28"/>
        </w:rPr>
        <w:t>100</w:t>
      </w:r>
      <w:r w:rsidR="007E11F1" w:rsidRPr="00E90543">
        <w:rPr>
          <w:rFonts w:ascii="Avenir Light" w:hAnsi="Avenir Light" w:cs="Times"/>
          <w:sz w:val="28"/>
          <w:szCs w:val="28"/>
        </w:rPr>
        <w:t xml:space="preserve"> </w:t>
      </w:r>
      <w:r w:rsidRPr="00E90543">
        <w:rPr>
          <w:rFonts w:ascii="Avenir Light" w:hAnsi="Avenir Light" w:cs="Times"/>
          <w:sz w:val="28"/>
          <w:szCs w:val="28"/>
        </w:rPr>
        <w:t>% de</w:t>
      </w:r>
      <w:r w:rsidR="00B00ACA" w:rsidRPr="00E90543">
        <w:rPr>
          <w:rFonts w:ascii="Avenir Light" w:hAnsi="Avenir Light" w:cs="Times"/>
          <w:sz w:val="28"/>
          <w:szCs w:val="28"/>
        </w:rPr>
        <w:t xml:space="preserve"> </w:t>
      </w:r>
      <w:r w:rsidR="007E11F1" w:rsidRPr="00E90543">
        <w:rPr>
          <w:rFonts w:ascii="Avenir Light" w:hAnsi="Avenir Light" w:cs="Times"/>
          <w:sz w:val="28"/>
          <w:szCs w:val="28"/>
        </w:rPr>
        <w:t>clients satisfaits,</w:t>
      </w:r>
    </w:p>
    <w:p w14:paraId="4367C615" w14:textId="77777777" w:rsidR="00FD76D1" w:rsidRPr="00E90543" w:rsidRDefault="00FD76D1" w:rsidP="00FD76D1">
      <w:pPr>
        <w:pStyle w:val="Paragraphedeliste"/>
        <w:rPr>
          <w:rFonts w:ascii="Avenir Light" w:hAnsi="Avenir Light" w:cs="Times"/>
          <w:sz w:val="28"/>
          <w:szCs w:val="28"/>
        </w:rPr>
      </w:pPr>
    </w:p>
    <w:p w14:paraId="28326C55" w14:textId="51EB172D" w:rsidR="007E11F1" w:rsidRPr="00E90543" w:rsidRDefault="00812E77"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Pr>
          <w:rFonts w:ascii="Avenir Light" w:hAnsi="Avenir Light" w:cs="Times"/>
          <w:b/>
          <w:bCs/>
          <w:sz w:val="28"/>
          <w:szCs w:val="28"/>
        </w:rPr>
        <w:t>90</w:t>
      </w:r>
      <w:r w:rsidR="00AB04CC" w:rsidRPr="00E90543">
        <w:rPr>
          <w:rFonts w:ascii="Avenir Light" w:hAnsi="Avenir Light" w:cs="Times"/>
          <w:b/>
          <w:bCs/>
          <w:sz w:val="28"/>
          <w:szCs w:val="28"/>
        </w:rPr>
        <w:t xml:space="preserve"> %</w:t>
      </w:r>
      <w:r w:rsidR="00AB04CC" w:rsidRPr="00E90543">
        <w:rPr>
          <w:rFonts w:ascii="Avenir Light" w:hAnsi="Avenir Light" w:cs="Times"/>
          <w:sz w:val="28"/>
          <w:szCs w:val="28"/>
        </w:rPr>
        <w:t xml:space="preserve"> </w:t>
      </w:r>
      <w:r w:rsidR="00D50D10" w:rsidRPr="00E90543">
        <w:rPr>
          <w:rFonts w:ascii="Avenir Light" w:hAnsi="Avenir Light" w:cs="Times"/>
          <w:sz w:val="28"/>
          <w:szCs w:val="28"/>
        </w:rPr>
        <w:t xml:space="preserve">des bénéficiaires ont réalisé le projet que nous avions élaboré ensemble et </w:t>
      </w:r>
      <w:r w:rsidR="00703BB6" w:rsidRPr="00E90543">
        <w:rPr>
          <w:rFonts w:ascii="Avenir Light" w:hAnsi="Avenir Light" w:cs="Times"/>
          <w:sz w:val="28"/>
          <w:szCs w:val="28"/>
        </w:rPr>
        <w:t xml:space="preserve">ce </w:t>
      </w:r>
      <w:r w:rsidR="00D50D10" w:rsidRPr="00E90543">
        <w:rPr>
          <w:rFonts w:ascii="Avenir Light" w:hAnsi="Avenir Light" w:cs="Times"/>
          <w:sz w:val="28"/>
          <w:szCs w:val="28"/>
        </w:rPr>
        <w:t>dans les 2 ans maximum qui ont suivi</w:t>
      </w:r>
      <w:r w:rsidR="00844304" w:rsidRPr="00E90543">
        <w:rPr>
          <w:rFonts w:ascii="Avenir Light" w:hAnsi="Avenir Light" w:cs="Times"/>
          <w:sz w:val="28"/>
          <w:szCs w:val="28"/>
        </w:rPr>
        <w:t xml:space="preserve"> l</w:t>
      </w:r>
      <w:r w:rsidR="00EE1B49" w:rsidRPr="00E90543">
        <w:rPr>
          <w:rFonts w:ascii="Avenir Light" w:hAnsi="Avenir Light" w:cs="Times"/>
          <w:sz w:val="28"/>
          <w:szCs w:val="28"/>
        </w:rPr>
        <w:t>a fin du</w:t>
      </w:r>
      <w:r w:rsidR="00844304" w:rsidRPr="00E90543">
        <w:rPr>
          <w:rFonts w:ascii="Avenir Light" w:hAnsi="Avenir Light" w:cs="Times"/>
          <w:sz w:val="28"/>
          <w:szCs w:val="28"/>
        </w:rPr>
        <w:t xml:space="preserve"> bilan de compétences</w:t>
      </w:r>
      <w:r w:rsidR="00D02DFB" w:rsidRPr="00E90543">
        <w:rPr>
          <w:rFonts w:ascii="Avenir Light" w:hAnsi="Avenir Light" w:cs="Times"/>
          <w:sz w:val="28"/>
          <w:szCs w:val="28"/>
        </w:rPr>
        <w:t>,</w:t>
      </w:r>
    </w:p>
    <w:p w14:paraId="7338DDA2" w14:textId="77777777" w:rsidR="00FD76D1" w:rsidRPr="00E90543" w:rsidRDefault="00FD76D1" w:rsidP="00FD76D1">
      <w:pPr>
        <w:pStyle w:val="Paragraphedeliste"/>
        <w:rPr>
          <w:rFonts w:ascii="Avenir Light" w:hAnsi="Avenir Light" w:cs="Times"/>
          <w:sz w:val="28"/>
          <w:szCs w:val="28"/>
        </w:rPr>
      </w:pPr>
    </w:p>
    <w:p w14:paraId="09560B17" w14:textId="3DCB061E" w:rsidR="00D02DFB" w:rsidRPr="00E90543" w:rsidRDefault="00D02DFB" w:rsidP="00D75532">
      <w:pPr>
        <w:pStyle w:val="Paragraphedeliste"/>
        <w:widowControl w:val="0"/>
        <w:numPr>
          <w:ilvl w:val="0"/>
          <w:numId w:val="18"/>
        </w:numPr>
        <w:tabs>
          <w:tab w:val="left" w:pos="220"/>
          <w:tab w:val="left" w:pos="720"/>
        </w:tabs>
        <w:autoSpaceDE w:val="0"/>
        <w:autoSpaceDN w:val="0"/>
        <w:adjustRightInd w:val="0"/>
        <w:spacing w:after="240" w:line="276" w:lineRule="auto"/>
        <w:jc w:val="both"/>
        <w:rPr>
          <w:rFonts w:ascii="Avenir Light" w:hAnsi="Avenir Light" w:cs="Times"/>
          <w:sz w:val="28"/>
          <w:szCs w:val="28"/>
        </w:rPr>
      </w:pPr>
      <w:r w:rsidRPr="00E90543">
        <w:rPr>
          <w:rFonts w:ascii="Avenir Light" w:hAnsi="Avenir Light" w:cs="Times"/>
          <w:b/>
          <w:bCs/>
          <w:sz w:val="28"/>
          <w:szCs w:val="28"/>
        </w:rPr>
        <w:t xml:space="preserve">Un réseau d’anciens candidats </w:t>
      </w:r>
      <w:r w:rsidRPr="00E90543">
        <w:rPr>
          <w:rFonts w:ascii="Avenir Light" w:hAnsi="Avenir Light" w:cs="Times"/>
          <w:sz w:val="28"/>
          <w:szCs w:val="28"/>
        </w:rPr>
        <w:t>pour vous aider dans vos enquêtes métiers</w:t>
      </w:r>
      <w:r w:rsidR="001077EB">
        <w:rPr>
          <w:rFonts w:ascii="Avenir Light" w:hAnsi="Avenir Light" w:cs="Times"/>
          <w:sz w:val="28"/>
          <w:szCs w:val="28"/>
        </w:rPr>
        <w:t>.</w:t>
      </w:r>
    </w:p>
    <w:p w14:paraId="2ADDD777" w14:textId="77777777" w:rsidR="006406BA" w:rsidRPr="008C27CB" w:rsidRDefault="006406BA" w:rsidP="008C27CB">
      <w:pPr>
        <w:jc w:val="both"/>
        <w:rPr>
          <w:rFonts w:ascii="Avenir Light" w:hAnsi="Avenir Light"/>
          <w:bCs/>
          <w:color w:val="17365D" w:themeColor="text2" w:themeShade="BF"/>
          <w:sz w:val="48"/>
          <w:szCs w:val="48"/>
        </w:rPr>
      </w:pPr>
    </w:p>
    <w:p w14:paraId="6297E901" w14:textId="36EB62C1" w:rsidR="009C6638" w:rsidRDefault="009C6638" w:rsidP="00F83D87">
      <w:pPr>
        <w:widowControl w:val="0"/>
        <w:autoSpaceDE w:val="0"/>
        <w:autoSpaceDN w:val="0"/>
        <w:adjustRightInd w:val="0"/>
        <w:spacing w:after="240"/>
        <w:jc w:val="center"/>
        <w:rPr>
          <w:rFonts w:ascii="Avenir Light" w:hAnsi="Avenir Light" w:cs="Times"/>
          <w:b/>
          <w:position w:val="2"/>
          <w:sz w:val="48"/>
          <w:szCs w:val="48"/>
        </w:rPr>
      </w:pPr>
    </w:p>
    <w:sectPr w:rsidR="009C6638" w:rsidSect="00B64EA1">
      <w:headerReference w:type="even" r:id="rId8"/>
      <w:headerReference w:type="default" r:id="rId9"/>
      <w:footerReference w:type="default" r:id="rId10"/>
      <w:headerReference w:type="first" r:id="rId11"/>
      <w:footerReference w:type="first" r:id="rId12"/>
      <w:type w:val="continuous"/>
      <w:pgSz w:w="11900" w:h="16840"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8648A" w14:textId="77777777" w:rsidR="00C83F04" w:rsidRDefault="00C83F04" w:rsidP="0001231C">
      <w:r>
        <w:separator/>
      </w:r>
    </w:p>
  </w:endnote>
  <w:endnote w:type="continuationSeparator" w:id="0">
    <w:p w14:paraId="535FCF30" w14:textId="77777777" w:rsidR="00C83F04" w:rsidRDefault="00C83F04" w:rsidP="0001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Light">
    <w:altName w:val="Century Gothic"/>
    <w:panose1 w:val="020B0402020203020204"/>
    <w:charset w:val="4D"/>
    <w:family w:val="swiss"/>
    <w:pitch w:val="variable"/>
    <w:sig w:usb0="800000AF" w:usb1="5000204A" w:usb2="00000000" w:usb3="00000000" w:csb0="0000009B" w:csb1="00000000"/>
  </w:font>
  <w:font w:name="Dubai Medium">
    <w:panose1 w:val="020B0603030403030204"/>
    <w:charset w:val="B2"/>
    <w:family w:val="swiss"/>
    <w:pitch w:val="variable"/>
    <w:sig w:usb0="80002067"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FD7A" w14:textId="7D1A2E86" w:rsidR="001B4723" w:rsidRPr="00CC6F70" w:rsidRDefault="00CC6F70" w:rsidP="0067245F">
    <w:pPr>
      <w:pStyle w:val="Pieddepage"/>
      <w:jc w:val="center"/>
      <w:rPr>
        <w:rFonts w:ascii="Avenir Light" w:hAnsi="Avenir Light"/>
        <w:i/>
        <w:iCs/>
        <w:sz w:val="18"/>
        <w:szCs w:val="18"/>
      </w:rPr>
    </w:pPr>
    <w:r>
      <w:rPr>
        <w:rStyle w:val="Numrodepage"/>
        <w:rFonts w:ascii="Avenir Light" w:hAnsi="Avenir Light"/>
      </w:rPr>
      <w:t xml:space="preserve">                                                          </w:t>
    </w:r>
    <w:r w:rsidR="00FA0998">
      <w:rPr>
        <w:rStyle w:val="Numrodepage"/>
        <w:rFonts w:ascii="Avenir Light" w:hAnsi="Avenir Light"/>
      </w:rPr>
      <w:t xml:space="preserve">       </w:t>
    </w:r>
    <w:r>
      <w:rPr>
        <w:rStyle w:val="Numrodepage"/>
        <w:rFonts w:ascii="Avenir Light" w:hAnsi="Avenir Light"/>
      </w:rPr>
      <w:t xml:space="preserve">     </w:t>
    </w:r>
    <w:r w:rsidR="001B4723" w:rsidRPr="0067245F">
      <w:rPr>
        <w:rStyle w:val="Numrodepage"/>
        <w:rFonts w:ascii="Avenir Light" w:hAnsi="Avenir Light"/>
      </w:rPr>
      <w:fldChar w:fldCharType="begin"/>
    </w:r>
    <w:r w:rsidR="001B4723" w:rsidRPr="0067245F">
      <w:rPr>
        <w:rStyle w:val="Numrodepage"/>
        <w:rFonts w:ascii="Avenir Light" w:hAnsi="Avenir Light"/>
      </w:rPr>
      <w:instrText xml:space="preserve"> PAGE </w:instrText>
    </w:r>
    <w:r w:rsidR="001B4723" w:rsidRPr="0067245F">
      <w:rPr>
        <w:rStyle w:val="Numrodepage"/>
        <w:rFonts w:ascii="Avenir Light" w:hAnsi="Avenir Light"/>
      </w:rPr>
      <w:fldChar w:fldCharType="separate"/>
    </w:r>
    <w:r w:rsidR="00735EBD">
      <w:rPr>
        <w:rStyle w:val="Numrodepage"/>
        <w:rFonts w:ascii="Avenir Light" w:hAnsi="Avenir Light"/>
        <w:noProof/>
      </w:rPr>
      <w:t>18</w:t>
    </w:r>
    <w:r w:rsidR="001B4723" w:rsidRPr="0067245F">
      <w:rPr>
        <w:rStyle w:val="Numrodepage"/>
        <w:rFonts w:ascii="Avenir Light" w:hAnsi="Avenir Light"/>
      </w:rPr>
      <w:fldChar w:fldCharType="end"/>
    </w:r>
    <w:r w:rsidR="00834C7D">
      <w:rPr>
        <w:rStyle w:val="Numrodepage"/>
        <w:rFonts w:ascii="Avenir Light" w:hAnsi="Avenir Light"/>
      </w:rPr>
      <w:t xml:space="preserve">                           </w:t>
    </w:r>
    <w:r w:rsidR="00843D2A">
      <w:rPr>
        <w:rStyle w:val="Numrodepage"/>
        <w:rFonts w:ascii="Avenir Light" w:hAnsi="Avenir Light"/>
      </w:rPr>
      <w:t xml:space="preserve"> </w:t>
    </w:r>
    <w:r w:rsidR="00834C7D">
      <w:rPr>
        <w:rStyle w:val="Numrodepage"/>
        <w:rFonts w:ascii="Avenir Light" w:hAnsi="Avenir Light"/>
      </w:rPr>
      <w:t xml:space="preserve">   </w:t>
    </w:r>
    <w:r w:rsidR="00834C7D" w:rsidRPr="00CC6F70">
      <w:rPr>
        <w:rStyle w:val="Numrodepage"/>
        <w:rFonts w:ascii="Avenir Light" w:hAnsi="Avenir Light"/>
        <w:i/>
        <w:iCs/>
        <w:sz w:val="18"/>
        <w:szCs w:val="18"/>
      </w:rPr>
      <w:t>Dernière mise à jour</w:t>
    </w:r>
    <w:r w:rsidRPr="00CC6F70">
      <w:rPr>
        <w:rStyle w:val="Numrodepage"/>
        <w:rFonts w:ascii="Avenir Light" w:hAnsi="Avenir Light"/>
        <w:i/>
        <w:iCs/>
        <w:sz w:val="18"/>
        <w:szCs w:val="18"/>
      </w:rPr>
      <w:t xml:space="preserve"> le </w:t>
    </w:r>
    <w:r w:rsidR="005B3769">
      <w:rPr>
        <w:rStyle w:val="Numrodepage"/>
        <w:rFonts w:ascii="Avenir Light" w:hAnsi="Avenir Light"/>
        <w:i/>
        <w:iCs/>
        <w:sz w:val="18"/>
        <w:szCs w:val="18"/>
      </w:rPr>
      <w:t>10</w:t>
    </w:r>
    <w:r w:rsidRPr="00CC6F70">
      <w:rPr>
        <w:rStyle w:val="Numrodepage"/>
        <w:rFonts w:ascii="Avenir Light" w:hAnsi="Avenir Light"/>
        <w:i/>
        <w:iCs/>
        <w:sz w:val="18"/>
        <w:szCs w:val="18"/>
      </w:rPr>
      <w:t>/0</w:t>
    </w:r>
    <w:r w:rsidR="005B3769">
      <w:rPr>
        <w:rStyle w:val="Numrodepage"/>
        <w:rFonts w:ascii="Avenir Light" w:hAnsi="Avenir Light"/>
        <w:i/>
        <w:iCs/>
        <w:sz w:val="18"/>
        <w:szCs w:val="18"/>
      </w:rPr>
      <w:t>6</w:t>
    </w:r>
    <w:r w:rsidRPr="00CC6F70">
      <w:rPr>
        <w:rStyle w:val="Numrodepage"/>
        <w:rFonts w:ascii="Avenir Light" w:hAnsi="Avenir Light"/>
        <w:i/>
        <w:iCs/>
        <w:sz w:val="18"/>
        <w:szCs w:val="18"/>
      </w:rPr>
      <w:t>/2</w:t>
    </w:r>
    <w:r w:rsidR="005B3769">
      <w:rPr>
        <w:rStyle w:val="Numrodepage"/>
        <w:rFonts w:ascii="Avenir Light" w:hAnsi="Avenir Light"/>
        <w:i/>
        <w:iCs/>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B948" w14:textId="111FD794" w:rsidR="00426E80" w:rsidRPr="004B7E68" w:rsidRDefault="00426E80" w:rsidP="00426E80">
    <w:pPr>
      <w:jc w:val="center"/>
      <w:rPr>
        <w:rFonts w:ascii="Avenir Light" w:hAnsi="Avenir Light" w:cs="Avenir Light"/>
        <w:b/>
        <w:color w:val="17365D" w:themeColor="text2" w:themeShade="BF"/>
      </w:rPr>
    </w:pPr>
    <w:r w:rsidRPr="004B7E68">
      <w:rPr>
        <w:rFonts w:ascii="Avenir Light" w:hAnsi="Avenir Light" w:cs="Avenir Light"/>
        <w:b/>
        <w:color w:val="17365D" w:themeColor="text2" w:themeShade="BF"/>
      </w:rPr>
      <w:t>Marion MOREAU</w:t>
    </w:r>
  </w:p>
  <w:p w14:paraId="1E6E1D12" w14:textId="73070C6B" w:rsidR="00990B24" w:rsidRPr="004B7E68" w:rsidRDefault="00426E80" w:rsidP="00426E80">
    <w:pPr>
      <w:jc w:val="center"/>
      <w:rPr>
        <w:rFonts w:ascii="Avenir Light" w:hAnsi="Avenir Light" w:cs="Avenir Light"/>
        <w:b/>
        <w:color w:val="17365D" w:themeColor="text2" w:themeShade="BF"/>
      </w:rPr>
    </w:pPr>
    <w:r w:rsidRPr="004B7E68">
      <w:rPr>
        <w:rFonts w:ascii="Avenir Light" w:hAnsi="Avenir Light" w:cs="Avenir Light"/>
        <w:b/>
        <w:color w:val="17365D" w:themeColor="text2" w:themeShade="BF"/>
      </w:rPr>
      <w:t>06.58.18.97.17</w:t>
    </w:r>
  </w:p>
  <w:p w14:paraId="70745BA1" w14:textId="5CA8B31A" w:rsidR="00426E80" w:rsidRPr="004B7E68" w:rsidRDefault="00CF639E" w:rsidP="00426E80">
    <w:pPr>
      <w:jc w:val="center"/>
      <w:rPr>
        <w:rFonts w:ascii="Avenir Light" w:hAnsi="Avenir Light" w:cs="Avenir Light"/>
        <w:b/>
        <w:color w:val="17365D" w:themeColor="text2" w:themeShade="BF"/>
      </w:rPr>
    </w:pPr>
    <w:r>
      <w:rPr>
        <w:rFonts w:ascii="Avenir Light" w:hAnsi="Avenir Light" w:cs="Avenir Light"/>
        <w:b/>
        <w:color w:val="17365D" w:themeColor="text2" w:themeShade="BF"/>
      </w:rPr>
      <w:t>4 rue du DEVON</w:t>
    </w:r>
  </w:p>
  <w:p w14:paraId="7527D49B" w14:textId="11AD3175" w:rsidR="00426E80" w:rsidRDefault="00426E80" w:rsidP="007C6AAF">
    <w:pPr>
      <w:jc w:val="center"/>
      <w:rPr>
        <w:rFonts w:ascii="Avenir Light" w:hAnsi="Avenir Light" w:cs="Avenir Light"/>
        <w:b/>
        <w:color w:val="17365D" w:themeColor="text2" w:themeShade="BF"/>
      </w:rPr>
    </w:pPr>
    <w:r w:rsidRPr="004B7E68">
      <w:rPr>
        <w:rFonts w:ascii="Avenir Light" w:hAnsi="Avenir Light" w:cs="Avenir Light"/>
        <w:b/>
        <w:color w:val="17365D" w:themeColor="text2" w:themeShade="BF"/>
      </w:rPr>
      <w:t>44240 LA CHAPELLE SUR ERDRE</w:t>
    </w:r>
  </w:p>
  <w:p w14:paraId="3C4F1292" w14:textId="7984A135" w:rsidR="007C6AAF" w:rsidRPr="004B7E68" w:rsidRDefault="007C6AAF" w:rsidP="007C6AAF">
    <w:pPr>
      <w:jc w:val="center"/>
      <w:rPr>
        <w:rFonts w:ascii="Avenir Light" w:hAnsi="Avenir Light" w:cs="Avenir Light"/>
        <w:b/>
        <w:color w:val="17365D" w:themeColor="text2" w:themeShade="BF"/>
      </w:rPr>
    </w:pPr>
    <w:r>
      <w:rPr>
        <w:rFonts w:ascii="Avenir Light" w:hAnsi="Avenir Light" w:cs="Avenir Light"/>
        <w:b/>
        <w:color w:val="17365D" w:themeColor="text2" w:themeShade="BF"/>
      </w:rPr>
      <w:t>Cabinet.resonance.nantes@gmail.com</w:t>
    </w:r>
  </w:p>
  <w:p w14:paraId="0E2D47AA" w14:textId="76634E23" w:rsidR="00426E80" w:rsidRPr="00B64EA1" w:rsidRDefault="00426E80" w:rsidP="00426E80">
    <w:pPr>
      <w:jc w:val="center"/>
      <w:rPr>
        <w:rFonts w:ascii="Avenir Light" w:hAnsi="Avenir Light" w:cs="Avenir Light"/>
        <w:b/>
        <w:color w:val="FC12E0"/>
      </w:rPr>
    </w:pPr>
    <w:r w:rsidRPr="004B7E68">
      <w:rPr>
        <w:rFonts w:ascii="Avenir Light" w:hAnsi="Avenir Light" w:cs="Avenir Light"/>
        <w:b/>
        <w:color w:val="17365D" w:themeColor="text2" w:themeShade="BF"/>
      </w:rPr>
      <w:t>www.resonance-nantes.com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4F1D" w14:textId="77777777" w:rsidR="00C83F04" w:rsidRDefault="00C83F04" w:rsidP="0001231C">
      <w:r>
        <w:separator/>
      </w:r>
    </w:p>
  </w:footnote>
  <w:footnote w:type="continuationSeparator" w:id="0">
    <w:p w14:paraId="75D6A81B" w14:textId="77777777" w:rsidR="00C83F04" w:rsidRDefault="00C83F04" w:rsidP="0001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67AC" w14:textId="29B87123" w:rsidR="001B4723" w:rsidRDefault="00C83F04">
    <w:pPr>
      <w:pStyle w:val="En-tte"/>
    </w:pPr>
    <w:r>
      <w:rPr>
        <w:noProof/>
        <w:color w:val="FFFFFF" w:themeColor="background1"/>
      </w:rPr>
      <w:pict w14:anchorId="23D90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6829" o:spid="_x0000_s1026" type="#_x0000_t75" alt="" style="position:absolute;margin-left:0;margin-top:0;width:487.25pt;height:520.65pt;z-index:-251655680;mso-wrap-edited:f;mso-width-percent:0;mso-height-percent:0;mso-position-horizontal:center;mso-position-horizontal-relative:margin;mso-position-vertical:center;mso-position-vertical-relative:margin;mso-width-percent:0;mso-height-percent:0" o:allowincell="f">
          <v:imagedata r:id="rId1" o:title="IMAGE"/>
          <w10:wrap anchorx="margin" anchory="margin"/>
        </v:shape>
      </w:pict>
    </w:r>
    <w:r w:rsidR="001B4723" w:rsidRPr="00C076FF">
      <w:rPr>
        <w:noProof/>
        <w:color w:val="FFFFFF" w:themeColor="background1"/>
      </w:rPr>
      <mc:AlternateContent>
        <mc:Choice Requires="wps">
          <w:drawing>
            <wp:anchor distT="0" distB="0" distL="114300" distR="114300" simplePos="0" relativeHeight="251655680" behindDoc="0" locked="0" layoutInCell="1" allowOverlap="1" wp14:anchorId="44F62CC2" wp14:editId="2E6522EC">
              <wp:simplePos x="0" y="0"/>
              <wp:positionH relativeFrom="margin">
                <wp:posOffset>4000500</wp:posOffset>
              </wp:positionH>
              <wp:positionV relativeFrom="margin">
                <wp:posOffset>-685800</wp:posOffset>
              </wp:positionV>
              <wp:extent cx="2565400" cy="53340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25654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4C282B" w14:textId="77777777" w:rsidR="001B4723" w:rsidRPr="00F53904" w:rsidRDefault="001B4723" w:rsidP="0067245F">
                          <w:pPr>
                            <w:jc w:val="right"/>
                            <w:rPr>
                              <w:rFonts w:ascii="Avenir Light" w:hAnsi="Avenir Light"/>
                              <w:b/>
                              <w:color w:val="BC0C62"/>
                              <w:sz w:val="56"/>
                              <w:szCs w:val="56"/>
                            </w:rPr>
                          </w:pPr>
                          <w:r>
                            <w:rPr>
                              <w:rFonts w:ascii="Avenir Light" w:hAnsi="Avenir Light"/>
                              <w:b/>
                              <w:color w:val="BC0C62"/>
                              <w:sz w:val="56"/>
                              <w:szCs w:val="56"/>
                            </w:rPr>
                            <w:t xml:space="preserve"> </w:t>
                          </w:r>
                          <w:r>
                            <w:rPr>
                              <w:rFonts w:ascii="Avenir Light" w:hAnsi="Avenir Light"/>
                              <w:b/>
                              <w:noProof/>
                              <w:color w:val="BC0C62"/>
                              <w:sz w:val="56"/>
                              <w:szCs w:val="56"/>
                            </w:rPr>
                            <w:drawing>
                              <wp:inline distT="0" distB="0" distL="0" distR="0" wp14:anchorId="30955136" wp14:editId="6B5947D3">
                                <wp:extent cx="109163" cy="109163"/>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97" cy="109297"/>
                                        </a:xfrm>
                                        <a:prstGeom prst="rect">
                                          <a:avLst/>
                                        </a:prstGeom>
                                        <a:noFill/>
                                        <a:ln>
                                          <a:noFill/>
                                        </a:ln>
                                      </pic:spPr>
                                    </pic:pic>
                                  </a:graphicData>
                                </a:graphic>
                              </wp:inline>
                            </w:drawing>
                          </w:r>
                          <w:r>
                            <w:rPr>
                              <w:rFonts w:ascii="Avenir Light" w:hAnsi="Avenir Light"/>
                              <w:b/>
                              <w:color w:val="BC0C62"/>
                              <w:sz w:val="56"/>
                              <w:szCs w:val="56"/>
                            </w:rPr>
                            <w:t xml:space="preserve">   </w:t>
                          </w:r>
                          <w:r w:rsidRPr="00CB7469">
                            <w:rPr>
                              <w:rFonts w:ascii="Avenir Light" w:hAnsi="Avenir Light"/>
                              <w:b/>
                              <w:color w:val="BC0C62"/>
                              <w:sz w:val="40"/>
                              <w:szCs w:val="40"/>
                            </w:rPr>
                            <w:t>RESONANCE</w:t>
                          </w:r>
                        </w:p>
                        <w:p w14:paraId="63ADD9C1" w14:textId="77777777" w:rsidR="001B4723" w:rsidRPr="00600C71" w:rsidRDefault="001B4723" w:rsidP="0067245F">
                          <w:pPr>
                            <w:jc w:val="right"/>
                            <w:rPr>
                              <w:rFonts w:ascii="Avenir Light" w:hAnsi="Avenir Light"/>
                              <w:b/>
                              <w:color w:val="BC0C62"/>
                              <w:sz w:val="16"/>
                              <w:szCs w:val="16"/>
                            </w:rPr>
                          </w:pPr>
                        </w:p>
                        <w:p w14:paraId="1F879CC1" w14:textId="77777777" w:rsidR="001B4723" w:rsidRPr="003616D7" w:rsidRDefault="001B4723" w:rsidP="0067245F">
                          <w:pPr>
                            <w:jc w:val="right"/>
                            <w:rPr>
                              <w:rFonts w:ascii="Avenir Light" w:hAnsi="Avenir Light"/>
                              <w:b/>
                              <w:color w:val="BC0C62"/>
                              <w:sz w:val="94"/>
                              <w:szCs w:val="9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2" id="_x0000_t202" coordsize="21600,21600" o:spt="202" path="m,l,21600r21600,l21600,xe">
              <v:stroke joinstyle="miter"/>
              <v:path gradientshapeok="t" o:connecttype="rect"/>
            </v:shapetype>
            <v:shape id="Zone de texte 77" o:spid="_x0000_s1028" type="#_x0000_t202" style="position:absolute;margin-left:315pt;margin-top:-54pt;width:202pt;height:4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" filled="f" stroked="f">
              <v:textbox>
                <w:txbxContent>
                  <w:p w14:paraId="6B4C282B" w14:textId="77777777" w:rsidR="001B4723" w:rsidRPr="00F53904" w:rsidRDefault="001B4723" w:rsidP="0067245F">
                    <w:pPr>
                      <w:jc w:val="right"/>
                      <w:rPr>
                        <w:rFonts w:ascii="Avenir Light" w:hAnsi="Avenir Light"/>
                        <w:b/>
                        <w:color w:val="BC0C62"/>
                        <w:sz w:val="56"/>
                        <w:szCs w:val="56"/>
                      </w:rPr>
                    </w:pPr>
                    <w:r>
                      <w:rPr>
                        <w:rFonts w:ascii="Avenir Light" w:hAnsi="Avenir Light"/>
                        <w:b/>
                        <w:color w:val="BC0C62"/>
                        <w:sz w:val="56"/>
                        <w:szCs w:val="56"/>
                      </w:rPr>
                      <w:t xml:space="preserve"> </w:t>
                    </w:r>
                    <w:r>
                      <w:rPr>
                        <w:rFonts w:ascii="Avenir Light" w:hAnsi="Avenir Light"/>
                        <w:b/>
                        <w:noProof/>
                        <w:color w:val="BC0C62"/>
                        <w:sz w:val="56"/>
                        <w:szCs w:val="56"/>
                      </w:rPr>
                      <w:drawing>
                        <wp:inline distT="0" distB="0" distL="0" distR="0" wp14:anchorId="30955136" wp14:editId="6B5947D3">
                          <wp:extent cx="109163" cy="109163"/>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297" cy="109297"/>
                                  </a:xfrm>
                                  <a:prstGeom prst="rect">
                                    <a:avLst/>
                                  </a:prstGeom>
                                  <a:noFill/>
                                  <a:ln>
                                    <a:noFill/>
                                  </a:ln>
                                </pic:spPr>
                              </pic:pic>
                            </a:graphicData>
                          </a:graphic>
                        </wp:inline>
                      </w:drawing>
                    </w:r>
                    <w:r>
                      <w:rPr>
                        <w:rFonts w:ascii="Avenir Light" w:hAnsi="Avenir Light"/>
                        <w:b/>
                        <w:color w:val="BC0C62"/>
                        <w:sz w:val="56"/>
                        <w:szCs w:val="56"/>
                      </w:rPr>
                      <w:t xml:space="preserve">   </w:t>
                    </w:r>
                    <w:r w:rsidRPr="00CB7469">
                      <w:rPr>
                        <w:rFonts w:ascii="Avenir Light" w:hAnsi="Avenir Light"/>
                        <w:b/>
                        <w:color w:val="BC0C62"/>
                        <w:sz w:val="40"/>
                        <w:szCs w:val="40"/>
                      </w:rPr>
                      <w:t>RESONANCE</w:t>
                    </w:r>
                  </w:p>
                  <w:p w14:paraId="63ADD9C1" w14:textId="77777777" w:rsidR="001B4723" w:rsidRPr="00600C71" w:rsidRDefault="001B4723" w:rsidP="0067245F">
                    <w:pPr>
                      <w:jc w:val="right"/>
                      <w:rPr>
                        <w:rFonts w:ascii="Avenir Light" w:hAnsi="Avenir Light"/>
                        <w:b/>
                        <w:color w:val="BC0C62"/>
                        <w:sz w:val="16"/>
                        <w:szCs w:val="16"/>
                      </w:rPr>
                    </w:pPr>
                  </w:p>
                  <w:p w14:paraId="1F879CC1" w14:textId="77777777" w:rsidR="001B4723" w:rsidRPr="003616D7" w:rsidRDefault="001B4723" w:rsidP="0067245F">
                    <w:pPr>
                      <w:jc w:val="right"/>
                      <w:rPr>
                        <w:rFonts w:ascii="Avenir Light" w:hAnsi="Avenir Light"/>
                        <w:b/>
                        <w:color w:val="BC0C62"/>
                        <w:sz w:val="94"/>
                        <w:szCs w:val="94"/>
                      </w:rPr>
                    </w:pPr>
                  </w:p>
                </w:txbxContent>
              </v:textbox>
              <w10:wrap type="square" anchorx="margin" anchory="margin"/>
            </v:shape>
          </w:pict>
        </mc:Fallback>
      </mc:AlternateContent>
    </w:r>
    <w:r w:rsidR="001B4723">
      <w:ptab w:relativeTo="margin" w:alignment="center" w:leader="none"/>
    </w:r>
    <w:r w:rsidR="001B4723">
      <w:ptab w:relativeTo="margin" w:alignment="right" w:leader="none"/>
    </w:r>
  </w:p>
  <w:p w14:paraId="7138E18A" w14:textId="1DBFE3B0" w:rsidR="001B4723" w:rsidRDefault="001B47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E0AA" w14:textId="6B90FF30" w:rsidR="001B4723" w:rsidRPr="00C13BBE" w:rsidRDefault="007E74C6" w:rsidP="007F3A66">
    <w:pPr>
      <w:jc w:val="right"/>
      <w:rPr>
        <w:rFonts w:cs="Tahoma"/>
        <w:b/>
        <w:sz w:val="32"/>
        <w:szCs w:val="32"/>
      </w:rPr>
    </w:pPr>
    <w:r>
      <w:rPr>
        <w:noProof/>
      </w:rPr>
      <w:drawing>
        <wp:anchor distT="0" distB="0" distL="114300" distR="114300" simplePos="0" relativeHeight="251662336" behindDoc="0" locked="0" layoutInCell="1" allowOverlap="1" wp14:anchorId="1246DF69" wp14:editId="349ABB77">
          <wp:simplePos x="0" y="0"/>
          <wp:positionH relativeFrom="column">
            <wp:posOffset>4874895</wp:posOffset>
          </wp:positionH>
          <wp:positionV relativeFrom="paragraph">
            <wp:posOffset>-354965</wp:posOffset>
          </wp:positionV>
          <wp:extent cx="2047338" cy="14478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338"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EC6">
      <w:rPr>
        <w:rFonts w:ascii="Avenir Book" w:hAnsi="Avenir Book"/>
        <w:color w:val="CA2875"/>
        <w:sz w:val="32"/>
        <w:szCs w:val="32"/>
      </w:rPr>
      <w:t xml:space="preserve">                              </w:t>
    </w:r>
    <w:r w:rsidR="00863D94">
      <w:rPr>
        <w:rFonts w:ascii="Avenir Book" w:hAnsi="Avenir Book"/>
        <w:color w:val="CA2875"/>
        <w:sz w:val="32"/>
        <w:szCs w:val="32"/>
      </w:rPr>
      <w:t xml:space="preserve">                          </w:t>
    </w:r>
    <w:r w:rsidR="008C3EC6" w:rsidRPr="007F3A66">
      <w:rPr>
        <w:rFonts w:ascii="Avenir Book" w:hAnsi="Avenir Book"/>
        <w:color w:val="CA2875"/>
        <w:sz w:val="28"/>
        <w:szCs w:val="28"/>
      </w:rPr>
      <w:t xml:space="preserve"> </w:t>
    </w:r>
    <w:r w:rsidR="007F3A66" w:rsidRPr="007F3A66">
      <w:rPr>
        <w:rFonts w:ascii="Avenir Light" w:hAnsi="Avenir Light" w:cs="Avenir Light"/>
        <w:color w:val="AC004F"/>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5CE0" w14:textId="09C70C58" w:rsidR="00D90A3C" w:rsidRPr="00187FA5" w:rsidRDefault="005C7790" w:rsidP="00CC327D">
    <w:pPr>
      <w:jc w:val="center"/>
      <w:rPr>
        <w:rFonts w:ascii="Avenir Light" w:hAnsi="Avenir Light" w:cs="Avenir Light"/>
        <w:color w:val="0BDF43"/>
        <w:sz w:val="36"/>
        <w:szCs w:val="36"/>
      </w:rPr>
    </w:pPr>
    <w:r>
      <w:rPr>
        <w:noProof/>
      </w:rPr>
      <w:drawing>
        <wp:anchor distT="0" distB="0" distL="114300" distR="114300" simplePos="0" relativeHeight="251654144" behindDoc="0" locked="0" layoutInCell="1" allowOverlap="1" wp14:anchorId="31E23606" wp14:editId="343140CB">
          <wp:simplePos x="0" y="0"/>
          <wp:positionH relativeFrom="column">
            <wp:posOffset>4817745</wp:posOffset>
          </wp:positionH>
          <wp:positionV relativeFrom="paragraph">
            <wp:posOffset>-412115</wp:posOffset>
          </wp:positionV>
          <wp:extent cx="2047338" cy="14478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338"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F04">
      <w:rPr>
        <w:rFonts w:ascii="Avenir Light" w:hAnsi="Avenir Light" w:cs="Avenir Light"/>
        <w:noProof/>
        <w:color w:val="0BDF43"/>
        <w:sz w:val="36"/>
        <w:szCs w:val="36"/>
      </w:rPr>
      <w:pict w14:anchorId="00581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6828" o:spid="_x0000_s1025" type="#_x0000_t75" alt="" style="position:absolute;left:0;text-align:left;margin-left:0;margin-top:0;width:487.25pt;height:520.65pt;z-index:-251656704;mso-wrap-edited:f;mso-width-percent:0;mso-height-percent:0;mso-position-horizontal:center;mso-position-horizontal-relative:margin;mso-position-vertical:center;mso-position-vertical-relative:margin;mso-width-percent:0;mso-height-percent:0" o:allowincell="f">
          <v:imagedata r:id="rId2" o:title="IMAGE"/>
          <w10:wrap anchorx="margin" anchory="margin"/>
        </v:shape>
      </w:pict>
    </w:r>
  </w:p>
  <w:p w14:paraId="04793EE3" w14:textId="63F6AA18" w:rsidR="00F73069" w:rsidRDefault="00F730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25174"/>
    <w:multiLevelType w:val="hybridMultilevel"/>
    <w:tmpl w:val="3F783F4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6362BC"/>
    <w:multiLevelType w:val="hybridMultilevel"/>
    <w:tmpl w:val="403EE75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3C7A00"/>
    <w:multiLevelType w:val="hybridMultilevel"/>
    <w:tmpl w:val="1BDABFC4"/>
    <w:lvl w:ilvl="0" w:tplc="1640D76E">
      <w:start w:val="3"/>
      <w:numFmt w:val="bullet"/>
      <w:lvlText w:val=""/>
      <w:lvlJc w:val="left"/>
      <w:pPr>
        <w:ind w:left="720" w:hanging="360"/>
      </w:pPr>
      <w:rPr>
        <w:rFonts w:ascii="Symbol" w:eastAsiaTheme="minorEastAsia" w:hAnsi="Symbol" w:cs="Time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A1138B"/>
    <w:multiLevelType w:val="hybridMultilevel"/>
    <w:tmpl w:val="6AF4B31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EC7B7E"/>
    <w:multiLevelType w:val="hybridMultilevel"/>
    <w:tmpl w:val="A4B098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E719AF"/>
    <w:multiLevelType w:val="multilevel"/>
    <w:tmpl w:val="1D88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56D07"/>
    <w:multiLevelType w:val="hybridMultilevel"/>
    <w:tmpl w:val="C3EA753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4E13B7"/>
    <w:multiLevelType w:val="hybridMultilevel"/>
    <w:tmpl w:val="0602B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5101CF"/>
    <w:multiLevelType w:val="hybridMultilevel"/>
    <w:tmpl w:val="80DA9828"/>
    <w:lvl w:ilvl="0" w:tplc="B3904A7A">
      <w:start w:val="1"/>
      <w:numFmt w:val="bullet"/>
      <w:lvlText w:val="o"/>
      <w:lvlJc w:val="left"/>
      <w:pPr>
        <w:ind w:left="643"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912ED7"/>
    <w:multiLevelType w:val="hybridMultilevel"/>
    <w:tmpl w:val="2DC2B23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677FF7"/>
    <w:multiLevelType w:val="hybridMultilevel"/>
    <w:tmpl w:val="2F645F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8B2FF6"/>
    <w:multiLevelType w:val="hybridMultilevel"/>
    <w:tmpl w:val="4BFA3C6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9B605A"/>
    <w:multiLevelType w:val="hybridMultilevel"/>
    <w:tmpl w:val="33466D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FB77CB"/>
    <w:multiLevelType w:val="hybridMultilevel"/>
    <w:tmpl w:val="D0D0319C"/>
    <w:lvl w:ilvl="0" w:tplc="040C0003">
      <w:start w:val="1"/>
      <w:numFmt w:val="bullet"/>
      <w:lvlText w:val="o"/>
      <w:lvlJc w:val="left"/>
      <w:pPr>
        <w:ind w:left="720" w:hanging="360"/>
      </w:pPr>
      <w:rPr>
        <w:rFonts w:ascii="Courier New" w:hAnsi="Courier New" w:cs="Courier New"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866600"/>
    <w:multiLevelType w:val="hybridMultilevel"/>
    <w:tmpl w:val="D292A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87087087">
    <w:abstractNumId w:val="0"/>
  </w:num>
  <w:num w:numId="2" w16cid:durableId="1285113878">
    <w:abstractNumId w:val="1"/>
  </w:num>
  <w:num w:numId="3" w16cid:durableId="522673168">
    <w:abstractNumId w:val="2"/>
  </w:num>
  <w:num w:numId="4" w16cid:durableId="1830171452">
    <w:abstractNumId w:val="17"/>
  </w:num>
  <w:num w:numId="5" w16cid:durableId="1617366236">
    <w:abstractNumId w:val="6"/>
  </w:num>
  <w:num w:numId="6" w16cid:durableId="1474827685">
    <w:abstractNumId w:val="12"/>
  </w:num>
  <w:num w:numId="7" w16cid:durableId="1806392660">
    <w:abstractNumId w:val="14"/>
  </w:num>
  <w:num w:numId="8" w16cid:durableId="2008551061">
    <w:abstractNumId w:val="3"/>
  </w:num>
  <w:num w:numId="9" w16cid:durableId="1257129143">
    <w:abstractNumId w:val="9"/>
  </w:num>
  <w:num w:numId="10" w16cid:durableId="1889100460">
    <w:abstractNumId w:val="4"/>
  </w:num>
  <w:num w:numId="11" w16cid:durableId="881938714">
    <w:abstractNumId w:val="7"/>
  </w:num>
  <w:num w:numId="12" w16cid:durableId="2004238777">
    <w:abstractNumId w:val="13"/>
  </w:num>
  <w:num w:numId="13" w16cid:durableId="960383686">
    <w:abstractNumId w:val="5"/>
  </w:num>
  <w:num w:numId="14" w16cid:durableId="281301687">
    <w:abstractNumId w:val="16"/>
  </w:num>
  <w:num w:numId="15" w16cid:durableId="2047673674">
    <w:abstractNumId w:val="11"/>
  </w:num>
  <w:num w:numId="16" w16cid:durableId="298271916">
    <w:abstractNumId w:val="8"/>
  </w:num>
  <w:num w:numId="17" w16cid:durableId="1510363514">
    <w:abstractNumId w:val="10"/>
  </w:num>
  <w:num w:numId="18" w16cid:durableId="12224456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71"/>
    <w:rsid w:val="00011ECA"/>
    <w:rsid w:val="0001231C"/>
    <w:rsid w:val="000137A2"/>
    <w:rsid w:val="00014755"/>
    <w:rsid w:val="000329A6"/>
    <w:rsid w:val="00040AF6"/>
    <w:rsid w:val="00045529"/>
    <w:rsid w:val="00060E64"/>
    <w:rsid w:val="0006222F"/>
    <w:rsid w:val="0006526B"/>
    <w:rsid w:val="00076AEB"/>
    <w:rsid w:val="00086E21"/>
    <w:rsid w:val="00087656"/>
    <w:rsid w:val="00094EE5"/>
    <w:rsid w:val="000A24D3"/>
    <w:rsid w:val="000A78E8"/>
    <w:rsid w:val="000B7B0D"/>
    <w:rsid w:val="000C11C4"/>
    <w:rsid w:val="000C40A7"/>
    <w:rsid w:val="000C4BEB"/>
    <w:rsid w:val="000C6BA7"/>
    <w:rsid w:val="000D338B"/>
    <w:rsid w:val="000E04B1"/>
    <w:rsid w:val="000E2632"/>
    <w:rsid w:val="000E2A91"/>
    <w:rsid w:val="000E5663"/>
    <w:rsid w:val="000F1AC7"/>
    <w:rsid w:val="00100BB5"/>
    <w:rsid w:val="00100F02"/>
    <w:rsid w:val="00101647"/>
    <w:rsid w:val="001020D9"/>
    <w:rsid w:val="001032D2"/>
    <w:rsid w:val="00104541"/>
    <w:rsid w:val="001077EB"/>
    <w:rsid w:val="00110C89"/>
    <w:rsid w:val="0011524A"/>
    <w:rsid w:val="0012010D"/>
    <w:rsid w:val="00122D8E"/>
    <w:rsid w:val="001324EB"/>
    <w:rsid w:val="001438E3"/>
    <w:rsid w:val="00144C02"/>
    <w:rsid w:val="00146F06"/>
    <w:rsid w:val="0015280D"/>
    <w:rsid w:val="00153D92"/>
    <w:rsid w:val="001544B4"/>
    <w:rsid w:val="00160CD4"/>
    <w:rsid w:val="0016193E"/>
    <w:rsid w:val="0016410C"/>
    <w:rsid w:val="0016632A"/>
    <w:rsid w:val="00183254"/>
    <w:rsid w:val="0018795E"/>
    <w:rsid w:val="00187FA5"/>
    <w:rsid w:val="001A1502"/>
    <w:rsid w:val="001A29DB"/>
    <w:rsid w:val="001A29F2"/>
    <w:rsid w:val="001A2B4C"/>
    <w:rsid w:val="001A5E4A"/>
    <w:rsid w:val="001B3055"/>
    <w:rsid w:val="001B4723"/>
    <w:rsid w:val="001B5C99"/>
    <w:rsid w:val="001B6569"/>
    <w:rsid w:val="001B69F6"/>
    <w:rsid w:val="001C074B"/>
    <w:rsid w:val="001C07B9"/>
    <w:rsid w:val="001C1C46"/>
    <w:rsid w:val="001C5B0B"/>
    <w:rsid w:val="001D0A59"/>
    <w:rsid w:val="001D71E6"/>
    <w:rsid w:val="001E4C4F"/>
    <w:rsid w:val="001F0EE3"/>
    <w:rsid w:val="001F1852"/>
    <w:rsid w:val="001F6AB6"/>
    <w:rsid w:val="00205674"/>
    <w:rsid w:val="0020608E"/>
    <w:rsid w:val="002074D2"/>
    <w:rsid w:val="00207996"/>
    <w:rsid w:val="00211E76"/>
    <w:rsid w:val="00236017"/>
    <w:rsid w:val="00241271"/>
    <w:rsid w:val="00243163"/>
    <w:rsid w:val="00243FDC"/>
    <w:rsid w:val="00255757"/>
    <w:rsid w:val="00261309"/>
    <w:rsid w:val="002621F8"/>
    <w:rsid w:val="0026684E"/>
    <w:rsid w:val="00267CAB"/>
    <w:rsid w:val="00270B9F"/>
    <w:rsid w:val="00270D59"/>
    <w:rsid w:val="00275D73"/>
    <w:rsid w:val="00280E0F"/>
    <w:rsid w:val="0028612A"/>
    <w:rsid w:val="00287C2F"/>
    <w:rsid w:val="002913A5"/>
    <w:rsid w:val="002A0F32"/>
    <w:rsid w:val="002A11A7"/>
    <w:rsid w:val="002A1561"/>
    <w:rsid w:val="002A2187"/>
    <w:rsid w:val="002A439F"/>
    <w:rsid w:val="002D3CEC"/>
    <w:rsid w:val="002F14A2"/>
    <w:rsid w:val="002F5C46"/>
    <w:rsid w:val="002F7B7B"/>
    <w:rsid w:val="003002F4"/>
    <w:rsid w:val="0031092C"/>
    <w:rsid w:val="003134CC"/>
    <w:rsid w:val="00321F15"/>
    <w:rsid w:val="00327562"/>
    <w:rsid w:val="00330BB5"/>
    <w:rsid w:val="00331FD1"/>
    <w:rsid w:val="003426BE"/>
    <w:rsid w:val="00342840"/>
    <w:rsid w:val="00351A44"/>
    <w:rsid w:val="00354F1E"/>
    <w:rsid w:val="003612BA"/>
    <w:rsid w:val="0036294B"/>
    <w:rsid w:val="003717B3"/>
    <w:rsid w:val="003817C6"/>
    <w:rsid w:val="003831C2"/>
    <w:rsid w:val="00383744"/>
    <w:rsid w:val="00385541"/>
    <w:rsid w:val="00393148"/>
    <w:rsid w:val="00397F6E"/>
    <w:rsid w:val="003A1C73"/>
    <w:rsid w:val="003A6581"/>
    <w:rsid w:val="003A7C23"/>
    <w:rsid w:val="003B0382"/>
    <w:rsid w:val="003D1DA9"/>
    <w:rsid w:val="003D2B84"/>
    <w:rsid w:val="003D42EF"/>
    <w:rsid w:val="003E0EC8"/>
    <w:rsid w:val="003E40F2"/>
    <w:rsid w:val="003E58C7"/>
    <w:rsid w:val="003F00D5"/>
    <w:rsid w:val="003F6CAF"/>
    <w:rsid w:val="003F7B34"/>
    <w:rsid w:val="003F7B4C"/>
    <w:rsid w:val="00426E80"/>
    <w:rsid w:val="00430947"/>
    <w:rsid w:val="00430DAF"/>
    <w:rsid w:val="00430EAF"/>
    <w:rsid w:val="004321BC"/>
    <w:rsid w:val="00454E96"/>
    <w:rsid w:val="0046417D"/>
    <w:rsid w:val="0046659C"/>
    <w:rsid w:val="00470D19"/>
    <w:rsid w:val="00471CF6"/>
    <w:rsid w:val="00472AD7"/>
    <w:rsid w:val="00473608"/>
    <w:rsid w:val="00487176"/>
    <w:rsid w:val="00487557"/>
    <w:rsid w:val="00487F6E"/>
    <w:rsid w:val="004916F1"/>
    <w:rsid w:val="004A2DF2"/>
    <w:rsid w:val="004B08CE"/>
    <w:rsid w:val="004B4E06"/>
    <w:rsid w:val="004B7E68"/>
    <w:rsid w:val="004C5946"/>
    <w:rsid w:val="004C63B0"/>
    <w:rsid w:val="004D0F82"/>
    <w:rsid w:val="004D0FB2"/>
    <w:rsid w:val="004D7221"/>
    <w:rsid w:val="004E0323"/>
    <w:rsid w:val="004E09E8"/>
    <w:rsid w:val="004F786D"/>
    <w:rsid w:val="00504E6E"/>
    <w:rsid w:val="00510276"/>
    <w:rsid w:val="00512181"/>
    <w:rsid w:val="00512893"/>
    <w:rsid w:val="00520564"/>
    <w:rsid w:val="0052077B"/>
    <w:rsid w:val="00521513"/>
    <w:rsid w:val="005300C4"/>
    <w:rsid w:val="00531082"/>
    <w:rsid w:val="00533341"/>
    <w:rsid w:val="00550C6B"/>
    <w:rsid w:val="00553180"/>
    <w:rsid w:val="005632E5"/>
    <w:rsid w:val="00563481"/>
    <w:rsid w:val="0056484B"/>
    <w:rsid w:val="00572F54"/>
    <w:rsid w:val="00580A1E"/>
    <w:rsid w:val="0058144A"/>
    <w:rsid w:val="00585BBD"/>
    <w:rsid w:val="005913B8"/>
    <w:rsid w:val="00592875"/>
    <w:rsid w:val="005953CA"/>
    <w:rsid w:val="005B3769"/>
    <w:rsid w:val="005B41D2"/>
    <w:rsid w:val="005C53CE"/>
    <w:rsid w:val="005C7790"/>
    <w:rsid w:val="005E1E08"/>
    <w:rsid w:val="005E5DC1"/>
    <w:rsid w:val="005E744A"/>
    <w:rsid w:val="00600C71"/>
    <w:rsid w:val="006031E6"/>
    <w:rsid w:val="006032FE"/>
    <w:rsid w:val="00605A62"/>
    <w:rsid w:val="00610B3B"/>
    <w:rsid w:val="00611C59"/>
    <w:rsid w:val="00627A04"/>
    <w:rsid w:val="00632D55"/>
    <w:rsid w:val="00632EBE"/>
    <w:rsid w:val="0063695C"/>
    <w:rsid w:val="006406BA"/>
    <w:rsid w:val="006448BA"/>
    <w:rsid w:val="00647670"/>
    <w:rsid w:val="006552D4"/>
    <w:rsid w:val="00666D77"/>
    <w:rsid w:val="0067245F"/>
    <w:rsid w:val="006742B7"/>
    <w:rsid w:val="00676E55"/>
    <w:rsid w:val="00682C26"/>
    <w:rsid w:val="00683ADD"/>
    <w:rsid w:val="00692CB0"/>
    <w:rsid w:val="006A012B"/>
    <w:rsid w:val="006A1048"/>
    <w:rsid w:val="006A1A2C"/>
    <w:rsid w:val="006B03B2"/>
    <w:rsid w:val="006C2421"/>
    <w:rsid w:val="006D203B"/>
    <w:rsid w:val="006E1D3F"/>
    <w:rsid w:val="006F0014"/>
    <w:rsid w:val="00703B4C"/>
    <w:rsid w:val="00703BB6"/>
    <w:rsid w:val="00711472"/>
    <w:rsid w:val="00712234"/>
    <w:rsid w:val="0071263A"/>
    <w:rsid w:val="007249FC"/>
    <w:rsid w:val="007332EB"/>
    <w:rsid w:val="00735EBD"/>
    <w:rsid w:val="0074101A"/>
    <w:rsid w:val="00743EF7"/>
    <w:rsid w:val="007451C1"/>
    <w:rsid w:val="00747EEA"/>
    <w:rsid w:val="00753B80"/>
    <w:rsid w:val="007554C3"/>
    <w:rsid w:val="00767451"/>
    <w:rsid w:val="007838B2"/>
    <w:rsid w:val="00792213"/>
    <w:rsid w:val="00796814"/>
    <w:rsid w:val="007A0A29"/>
    <w:rsid w:val="007A1E44"/>
    <w:rsid w:val="007A70A5"/>
    <w:rsid w:val="007B2850"/>
    <w:rsid w:val="007C023E"/>
    <w:rsid w:val="007C1B6D"/>
    <w:rsid w:val="007C485F"/>
    <w:rsid w:val="007C6AAF"/>
    <w:rsid w:val="007D6B1D"/>
    <w:rsid w:val="007E11F1"/>
    <w:rsid w:val="007E1A0F"/>
    <w:rsid w:val="007E20F3"/>
    <w:rsid w:val="007E295C"/>
    <w:rsid w:val="007E3843"/>
    <w:rsid w:val="007E74C6"/>
    <w:rsid w:val="007F0EAF"/>
    <w:rsid w:val="007F11F9"/>
    <w:rsid w:val="007F3A66"/>
    <w:rsid w:val="00812E77"/>
    <w:rsid w:val="00817847"/>
    <w:rsid w:val="00817E4C"/>
    <w:rsid w:val="00823188"/>
    <w:rsid w:val="0083361F"/>
    <w:rsid w:val="00834C7D"/>
    <w:rsid w:val="00842D6C"/>
    <w:rsid w:val="00843D2A"/>
    <w:rsid w:val="00844304"/>
    <w:rsid w:val="008446C0"/>
    <w:rsid w:val="00844F36"/>
    <w:rsid w:val="00850190"/>
    <w:rsid w:val="008510E1"/>
    <w:rsid w:val="00854972"/>
    <w:rsid w:val="008563EC"/>
    <w:rsid w:val="00863D94"/>
    <w:rsid w:val="00865B01"/>
    <w:rsid w:val="008672D3"/>
    <w:rsid w:val="00871943"/>
    <w:rsid w:val="00872058"/>
    <w:rsid w:val="00873E33"/>
    <w:rsid w:val="008803F8"/>
    <w:rsid w:val="00882113"/>
    <w:rsid w:val="00885E0A"/>
    <w:rsid w:val="00893AF1"/>
    <w:rsid w:val="00893C3D"/>
    <w:rsid w:val="008A26E7"/>
    <w:rsid w:val="008A5BCB"/>
    <w:rsid w:val="008B1FD8"/>
    <w:rsid w:val="008C27CB"/>
    <w:rsid w:val="008C3EC6"/>
    <w:rsid w:val="008D5EB5"/>
    <w:rsid w:val="008E0893"/>
    <w:rsid w:val="008E703C"/>
    <w:rsid w:val="00910E26"/>
    <w:rsid w:val="00911802"/>
    <w:rsid w:val="00916E76"/>
    <w:rsid w:val="00921137"/>
    <w:rsid w:val="00922B96"/>
    <w:rsid w:val="009279EB"/>
    <w:rsid w:val="009303E8"/>
    <w:rsid w:val="009427BF"/>
    <w:rsid w:val="009451CC"/>
    <w:rsid w:val="0094654C"/>
    <w:rsid w:val="00951D2F"/>
    <w:rsid w:val="009547B3"/>
    <w:rsid w:val="00966F00"/>
    <w:rsid w:val="009674A4"/>
    <w:rsid w:val="009814F5"/>
    <w:rsid w:val="00984168"/>
    <w:rsid w:val="00985B08"/>
    <w:rsid w:val="00990B24"/>
    <w:rsid w:val="00992C27"/>
    <w:rsid w:val="00994E0E"/>
    <w:rsid w:val="009A3763"/>
    <w:rsid w:val="009A50DA"/>
    <w:rsid w:val="009A64F9"/>
    <w:rsid w:val="009B3329"/>
    <w:rsid w:val="009C149D"/>
    <w:rsid w:val="009C6638"/>
    <w:rsid w:val="009D576B"/>
    <w:rsid w:val="009E21BC"/>
    <w:rsid w:val="009E44E0"/>
    <w:rsid w:val="009E7A30"/>
    <w:rsid w:val="009F3F71"/>
    <w:rsid w:val="00A075F3"/>
    <w:rsid w:val="00A22370"/>
    <w:rsid w:val="00A2321C"/>
    <w:rsid w:val="00A271D6"/>
    <w:rsid w:val="00A3095D"/>
    <w:rsid w:val="00A31B6F"/>
    <w:rsid w:val="00A32732"/>
    <w:rsid w:val="00A360FD"/>
    <w:rsid w:val="00A363DB"/>
    <w:rsid w:val="00A45C2C"/>
    <w:rsid w:val="00A47CD9"/>
    <w:rsid w:val="00A504A3"/>
    <w:rsid w:val="00A57271"/>
    <w:rsid w:val="00A66160"/>
    <w:rsid w:val="00A70C06"/>
    <w:rsid w:val="00A77DF6"/>
    <w:rsid w:val="00A81B86"/>
    <w:rsid w:val="00A87591"/>
    <w:rsid w:val="00AA0714"/>
    <w:rsid w:val="00AA4398"/>
    <w:rsid w:val="00AB04CC"/>
    <w:rsid w:val="00AB4D56"/>
    <w:rsid w:val="00AC30CD"/>
    <w:rsid w:val="00AD52C8"/>
    <w:rsid w:val="00AD5BD7"/>
    <w:rsid w:val="00AE021A"/>
    <w:rsid w:val="00AF2885"/>
    <w:rsid w:val="00AF5E09"/>
    <w:rsid w:val="00B00ACA"/>
    <w:rsid w:val="00B078C2"/>
    <w:rsid w:val="00B11BBE"/>
    <w:rsid w:val="00B21AF8"/>
    <w:rsid w:val="00B30664"/>
    <w:rsid w:val="00B42384"/>
    <w:rsid w:val="00B61AFA"/>
    <w:rsid w:val="00B64EA1"/>
    <w:rsid w:val="00B65C89"/>
    <w:rsid w:val="00B66A27"/>
    <w:rsid w:val="00B8108F"/>
    <w:rsid w:val="00B816EC"/>
    <w:rsid w:val="00B869EE"/>
    <w:rsid w:val="00B97C09"/>
    <w:rsid w:val="00BA0B68"/>
    <w:rsid w:val="00BA4B9A"/>
    <w:rsid w:val="00BB26C5"/>
    <w:rsid w:val="00BB3EFA"/>
    <w:rsid w:val="00BC3E3D"/>
    <w:rsid w:val="00BD2AB1"/>
    <w:rsid w:val="00BD769D"/>
    <w:rsid w:val="00BD7B34"/>
    <w:rsid w:val="00BD7F6C"/>
    <w:rsid w:val="00BF0C1E"/>
    <w:rsid w:val="00BF3551"/>
    <w:rsid w:val="00BF35BB"/>
    <w:rsid w:val="00BF4F63"/>
    <w:rsid w:val="00BF54E3"/>
    <w:rsid w:val="00BF7A4E"/>
    <w:rsid w:val="00C1247D"/>
    <w:rsid w:val="00C13BBE"/>
    <w:rsid w:val="00C1632A"/>
    <w:rsid w:val="00C20322"/>
    <w:rsid w:val="00C22E42"/>
    <w:rsid w:val="00C269BF"/>
    <w:rsid w:val="00C327E1"/>
    <w:rsid w:val="00C34531"/>
    <w:rsid w:val="00C365A6"/>
    <w:rsid w:val="00C36EE3"/>
    <w:rsid w:val="00C37082"/>
    <w:rsid w:val="00C40678"/>
    <w:rsid w:val="00C40F5C"/>
    <w:rsid w:val="00C41E3B"/>
    <w:rsid w:val="00C441E1"/>
    <w:rsid w:val="00C56C09"/>
    <w:rsid w:val="00C64A45"/>
    <w:rsid w:val="00C64E7E"/>
    <w:rsid w:val="00C66FC7"/>
    <w:rsid w:val="00C76FE0"/>
    <w:rsid w:val="00C80E39"/>
    <w:rsid w:val="00C83F04"/>
    <w:rsid w:val="00C872E5"/>
    <w:rsid w:val="00C95901"/>
    <w:rsid w:val="00CA006C"/>
    <w:rsid w:val="00CA0692"/>
    <w:rsid w:val="00CA3918"/>
    <w:rsid w:val="00CB7469"/>
    <w:rsid w:val="00CC327D"/>
    <w:rsid w:val="00CC469E"/>
    <w:rsid w:val="00CC6F70"/>
    <w:rsid w:val="00CD3C71"/>
    <w:rsid w:val="00CD6C2D"/>
    <w:rsid w:val="00CE120E"/>
    <w:rsid w:val="00CE45E6"/>
    <w:rsid w:val="00CF05A3"/>
    <w:rsid w:val="00CF46F1"/>
    <w:rsid w:val="00CF6193"/>
    <w:rsid w:val="00CF639E"/>
    <w:rsid w:val="00D00777"/>
    <w:rsid w:val="00D021FA"/>
    <w:rsid w:val="00D02DFB"/>
    <w:rsid w:val="00D05679"/>
    <w:rsid w:val="00D20219"/>
    <w:rsid w:val="00D228D1"/>
    <w:rsid w:val="00D25FC7"/>
    <w:rsid w:val="00D30CE6"/>
    <w:rsid w:val="00D30DA1"/>
    <w:rsid w:val="00D43313"/>
    <w:rsid w:val="00D440AD"/>
    <w:rsid w:val="00D50D10"/>
    <w:rsid w:val="00D51413"/>
    <w:rsid w:val="00D62ADC"/>
    <w:rsid w:val="00D73416"/>
    <w:rsid w:val="00D75532"/>
    <w:rsid w:val="00D90A3C"/>
    <w:rsid w:val="00D9165F"/>
    <w:rsid w:val="00D948F0"/>
    <w:rsid w:val="00D953F7"/>
    <w:rsid w:val="00DA0D12"/>
    <w:rsid w:val="00DA553F"/>
    <w:rsid w:val="00DB7F90"/>
    <w:rsid w:val="00DC2217"/>
    <w:rsid w:val="00DC6E1E"/>
    <w:rsid w:val="00DC728A"/>
    <w:rsid w:val="00DC7E09"/>
    <w:rsid w:val="00DD0D56"/>
    <w:rsid w:val="00DD4F1D"/>
    <w:rsid w:val="00DD6E70"/>
    <w:rsid w:val="00DE0BA3"/>
    <w:rsid w:val="00DE379F"/>
    <w:rsid w:val="00E02496"/>
    <w:rsid w:val="00E1618C"/>
    <w:rsid w:val="00E205F6"/>
    <w:rsid w:val="00E22453"/>
    <w:rsid w:val="00E262BD"/>
    <w:rsid w:val="00E6153B"/>
    <w:rsid w:val="00E62328"/>
    <w:rsid w:val="00E62E2B"/>
    <w:rsid w:val="00E85128"/>
    <w:rsid w:val="00E90543"/>
    <w:rsid w:val="00E919E3"/>
    <w:rsid w:val="00E96763"/>
    <w:rsid w:val="00E96E2D"/>
    <w:rsid w:val="00E96F1B"/>
    <w:rsid w:val="00EA1FAD"/>
    <w:rsid w:val="00EB0994"/>
    <w:rsid w:val="00ED04C2"/>
    <w:rsid w:val="00ED1D7E"/>
    <w:rsid w:val="00ED3D8E"/>
    <w:rsid w:val="00ED551C"/>
    <w:rsid w:val="00EE03BA"/>
    <w:rsid w:val="00EE1B49"/>
    <w:rsid w:val="00EE4F90"/>
    <w:rsid w:val="00EE53BB"/>
    <w:rsid w:val="00EE5FBD"/>
    <w:rsid w:val="00EF4D4E"/>
    <w:rsid w:val="00EF50A5"/>
    <w:rsid w:val="00F01B74"/>
    <w:rsid w:val="00F0217B"/>
    <w:rsid w:val="00F03E3B"/>
    <w:rsid w:val="00F10A9A"/>
    <w:rsid w:val="00F14FE4"/>
    <w:rsid w:val="00F1559A"/>
    <w:rsid w:val="00F31F37"/>
    <w:rsid w:val="00F43365"/>
    <w:rsid w:val="00F4561B"/>
    <w:rsid w:val="00F47434"/>
    <w:rsid w:val="00F53904"/>
    <w:rsid w:val="00F56C68"/>
    <w:rsid w:val="00F57544"/>
    <w:rsid w:val="00F577B9"/>
    <w:rsid w:val="00F73069"/>
    <w:rsid w:val="00F73B20"/>
    <w:rsid w:val="00F75A77"/>
    <w:rsid w:val="00F76109"/>
    <w:rsid w:val="00F81345"/>
    <w:rsid w:val="00F83D87"/>
    <w:rsid w:val="00F857A7"/>
    <w:rsid w:val="00F863CD"/>
    <w:rsid w:val="00F93A85"/>
    <w:rsid w:val="00F95AE4"/>
    <w:rsid w:val="00FA0099"/>
    <w:rsid w:val="00FA0998"/>
    <w:rsid w:val="00FA7F4C"/>
    <w:rsid w:val="00FB1A20"/>
    <w:rsid w:val="00FC5EC8"/>
    <w:rsid w:val="00FD0A7A"/>
    <w:rsid w:val="00FD76D1"/>
    <w:rsid w:val="00FD7E3E"/>
    <w:rsid w:val="00FE088F"/>
    <w:rsid w:val="00FE38EB"/>
    <w:rsid w:val="00FE3BA5"/>
    <w:rsid w:val="00FE4443"/>
    <w:rsid w:val="00FF13D3"/>
    <w:rsid w:val="00FF3BE4"/>
    <w:rsid w:val="00FF6E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CBE2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0C7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0C7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0C71"/>
    <w:rPr>
      <w:rFonts w:ascii="Lucida Grande" w:hAnsi="Lucida Grande" w:cs="Lucida Grande"/>
      <w:sz w:val="18"/>
      <w:szCs w:val="18"/>
    </w:rPr>
  </w:style>
  <w:style w:type="character" w:styleId="Lienhypertexte">
    <w:name w:val="Hyperlink"/>
    <w:basedOn w:val="Policepardfaut"/>
    <w:uiPriority w:val="99"/>
    <w:unhideWhenUsed/>
    <w:rsid w:val="00600C71"/>
    <w:rPr>
      <w:color w:val="0000FF" w:themeColor="hyperlink"/>
      <w:u w:val="single"/>
    </w:rPr>
  </w:style>
  <w:style w:type="paragraph" w:styleId="En-tte">
    <w:name w:val="header"/>
    <w:basedOn w:val="Normal"/>
    <w:link w:val="En-tteCar"/>
    <w:uiPriority w:val="99"/>
    <w:unhideWhenUsed/>
    <w:rsid w:val="0001231C"/>
    <w:pPr>
      <w:tabs>
        <w:tab w:val="center" w:pos="4536"/>
        <w:tab w:val="right" w:pos="9072"/>
      </w:tabs>
    </w:pPr>
  </w:style>
  <w:style w:type="character" w:customStyle="1" w:styleId="En-tteCar">
    <w:name w:val="En-tête Car"/>
    <w:basedOn w:val="Policepardfaut"/>
    <w:link w:val="En-tte"/>
    <w:uiPriority w:val="99"/>
    <w:rsid w:val="0001231C"/>
  </w:style>
  <w:style w:type="paragraph" w:styleId="Pieddepage">
    <w:name w:val="footer"/>
    <w:basedOn w:val="Normal"/>
    <w:link w:val="PieddepageCar"/>
    <w:uiPriority w:val="99"/>
    <w:unhideWhenUsed/>
    <w:rsid w:val="0001231C"/>
    <w:pPr>
      <w:tabs>
        <w:tab w:val="center" w:pos="4536"/>
        <w:tab w:val="right" w:pos="9072"/>
      </w:tabs>
    </w:pPr>
  </w:style>
  <w:style w:type="character" w:customStyle="1" w:styleId="PieddepageCar">
    <w:name w:val="Pied de page Car"/>
    <w:basedOn w:val="Policepardfaut"/>
    <w:link w:val="Pieddepage"/>
    <w:uiPriority w:val="99"/>
    <w:rsid w:val="0001231C"/>
  </w:style>
  <w:style w:type="table" w:styleId="Trameclaire-Accent1">
    <w:name w:val="Light Shading Accent 1"/>
    <w:basedOn w:val="TableauNormal"/>
    <w:uiPriority w:val="60"/>
    <w:rsid w:val="0001231C"/>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agraphedeliste">
    <w:name w:val="List Paragraph"/>
    <w:basedOn w:val="Normal"/>
    <w:uiPriority w:val="34"/>
    <w:qFormat/>
    <w:rsid w:val="00D05679"/>
    <w:pPr>
      <w:ind w:left="720"/>
      <w:contextualSpacing/>
    </w:pPr>
  </w:style>
  <w:style w:type="paragraph" w:styleId="Notedebasdepage">
    <w:name w:val="footnote text"/>
    <w:basedOn w:val="Normal"/>
    <w:link w:val="NotedebasdepageCar"/>
    <w:uiPriority w:val="99"/>
    <w:unhideWhenUsed/>
    <w:rsid w:val="006A1A2C"/>
  </w:style>
  <w:style w:type="character" w:customStyle="1" w:styleId="NotedebasdepageCar">
    <w:name w:val="Note de bas de page Car"/>
    <w:basedOn w:val="Policepardfaut"/>
    <w:link w:val="Notedebasdepage"/>
    <w:uiPriority w:val="99"/>
    <w:rsid w:val="006A1A2C"/>
  </w:style>
  <w:style w:type="character" w:styleId="Appelnotedebasdep">
    <w:name w:val="footnote reference"/>
    <w:basedOn w:val="Policepardfaut"/>
    <w:uiPriority w:val="99"/>
    <w:unhideWhenUsed/>
    <w:rsid w:val="006A1A2C"/>
    <w:rPr>
      <w:vertAlign w:val="superscript"/>
    </w:rPr>
  </w:style>
  <w:style w:type="paragraph" w:styleId="NormalWeb">
    <w:name w:val="Normal (Web)"/>
    <w:basedOn w:val="Normal"/>
    <w:uiPriority w:val="99"/>
    <w:unhideWhenUsed/>
    <w:rsid w:val="004D0FB2"/>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67245F"/>
  </w:style>
  <w:style w:type="character" w:styleId="Mentionnonrsolue">
    <w:name w:val="Unresolved Mention"/>
    <w:basedOn w:val="Policepardfaut"/>
    <w:uiPriority w:val="99"/>
    <w:rsid w:val="008501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43777">
      <w:bodyDiv w:val="1"/>
      <w:marLeft w:val="0"/>
      <w:marRight w:val="0"/>
      <w:marTop w:val="0"/>
      <w:marBottom w:val="0"/>
      <w:divBdr>
        <w:top w:val="none" w:sz="0" w:space="0" w:color="auto"/>
        <w:left w:val="none" w:sz="0" w:space="0" w:color="auto"/>
        <w:bottom w:val="none" w:sz="0" w:space="0" w:color="auto"/>
        <w:right w:val="none" w:sz="0" w:space="0" w:color="auto"/>
      </w:divBdr>
    </w:div>
    <w:div w:id="2127573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ED202-3506-461E-BF95-0E0FBF84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1668</Words>
  <Characters>9179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CHG</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Guirauton</dc:creator>
  <cp:keywords/>
  <dc:description/>
  <cp:lastModifiedBy>X X</cp:lastModifiedBy>
  <cp:revision>4</cp:revision>
  <cp:lastPrinted>2020-09-22T08:52:00Z</cp:lastPrinted>
  <dcterms:created xsi:type="dcterms:W3CDTF">2024-06-15T10:22:00Z</dcterms:created>
  <dcterms:modified xsi:type="dcterms:W3CDTF">2024-06-26T13:34:00Z</dcterms:modified>
</cp:coreProperties>
</file>